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7D778" w14:textId="29BDFFC6" w:rsidR="0098749B" w:rsidRDefault="00BF1732" w:rsidP="0098749B">
      <w:pPr>
        <w:pStyle w:val="NoSpacing"/>
        <w:jc w:val="center"/>
        <w:rPr>
          <w:rFonts w:ascii="Times New Roman" w:hAnsi="Times New Roman" w:cs="Times New Roman"/>
          <w:b/>
          <w:color w:val="002060"/>
          <w:sz w:val="24"/>
          <w:szCs w:val="24"/>
        </w:rPr>
      </w:pPr>
      <w:r>
        <w:rPr>
          <w:rFonts w:ascii="Times New Roman" w:hAnsi="Times New Roman" w:cs="Times New Roman"/>
          <w:b/>
          <w:color w:val="002060"/>
          <w:sz w:val="24"/>
          <w:szCs w:val="24"/>
        </w:rPr>
        <w:t xml:space="preserve">CATHOLIC </w:t>
      </w:r>
      <w:r w:rsidR="0098749B" w:rsidRPr="0006279E">
        <w:rPr>
          <w:rFonts w:ascii="Times New Roman" w:hAnsi="Times New Roman" w:cs="Times New Roman"/>
          <w:b/>
          <w:color w:val="002060"/>
          <w:sz w:val="24"/>
          <w:szCs w:val="24"/>
        </w:rPr>
        <w:t>DIOCESE OF DALLAS</w:t>
      </w:r>
    </w:p>
    <w:p w14:paraId="6E57267E" w14:textId="77777777" w:rsidR="00653934" w:rsidRPr="0006279E" w:rsidRDefault="00653934" w:rsidP="0098749B">
      <w:pPr>
        <w:pStyle w:val="NoSpacing"/>
        <w:jc w:val="center"/>
        <w:rPr>
          <w:rFonts w:ascii="Times New Roman" w:hAnsi="Times New Roman" w:cs="Times New Roman"/>
          <w:b/>
          <w:color w:val="002060"/>
          <w:sz w:val="24"/>
          <w:szCs w:val="24"/>
        </w:rPr>
      </w:pPr>
    </w:p>
    <w:p w14:paraId="10E4B640" w14:textId="4615ED4A" w:rsidR="00BF1732" w:rsidRDefault="00BF1732" w:rsidP="00BF1732">
      <w:pPr>
        <w:pStyle w:val="NoSpacing"/>
        <w:jc w:val="center"/>
        <w:rPr>
          <w:rFonts w:ascii="Times New Roman" w:hAnsi="Times New Roman" w:cs="Times New Roman"/>
          <w:b/>
          <w:color w:val="002060"/>
          <w:sz w:val="24"/>
          <w:szCs w:val="24"/>
        </w:rPr>
      </w:pPr>
      <w:r>
        <w:rPr>
          <w:rFonts w:ascii="Times New Roman" w:hAnsi="Times New Roman" w:cs="Times New Roman"/>
          <w:b/>
          <w:color w:val="002060"/>
          <w:sz w:val="24"/>
          <w:szCs w:val="24"/>
        </w:rPr>
        <w:t>MISSIONARY COOPERATIVE PLAN</w:t>
      </w:r>
      <w:r w:rsidR="000977B7">
        <w:rPr>
          <w:rFonts w:ascii="Times New Roman" w:hAnsi="Times New Roman" w:cs="Times New Roman"/>
          <w:b/>
          <w:color w:val="002060"/>
          <w:sz w:val="24"/>
          <w:szCs w:val="24"/>
        </w:rPr>
        <w:t xml:space="preserve"> (MCP)</w:t>
      </w:r>
    </w:p>
    <w:p w14:paraId="330FDA09" w14:textId="77507DF9" w:rsidR="000977B7" w:rsidRPr="0006279E" w:rsidRDefault="000977B7" w:rsidP="00BF1732">
      <w:pPr>
        <w:pStyle w:val="NoSpacing"/>
        <w:jc w:val="center"/>
        <w:rPr>
          <w:rFonts w:ascii="Times New Roman" w:hAnsi="Times New Roman" w:cs="Times New Roman"/>
          <w:b/>
          <w:color w:val="002060"/>
          <w:sz w:val="24"/>
          <w:szCs w:val="24"/>
        </w:rPr>
      </w:pPr>
      <w:r>
        <w:rPr>
          <w:rFonts w:ascii="Times New Roman" w:hAnsi="Times New Roman" w:cs="Times New Roman"/>
          <w:b/>
          <w:color w:val="002060"/>
          <w:sz w:val="24"/>
          <w:szCs w:val="24"/>
        </w:rPr>
        <w:t xml:space="preserve">GUIDELINES </w:t>
      </w:r>
    </w:p>
    <w:p w14:paraId="0CCAB9EA" w14:textId="77777777" w:rsidR="005C0059" w:rsidRPr="0006279E" w:rsidRDefault="005C0059" w:rsidP="0098749B">
      <w:pPr>
        <w:pStyle w:val="NoSpacing"/>
        <w:jc w:val="center"/>
        <w:rPr>
          <w:rFonts w:ascii="Times New Roman" w:hAnsi="Times New Roman" w:cs="Times New Roman"/>
          <w:b/>
          <w:color w:val="002060"/>
          <w:sz w:val="24"/>
          <w:szCs w:val="24"/>
        </w:rPr>
      </w:pPr>
    </w:p>
    <w:p w14:paraId="584AFF40" w14:textId="2E9FA213" w:rsidR="0098749B" w:rsidRPr="000977B7" w:rsidRDefault="005C0059" w:rsidP="00BF1732">
      <w:pPr>
        <w:pStyle w:val="NoSpacing"/>
        <w:rPr>
          <w:rFonts w:ascii="Times New Roman" w:hAnsi="Times New Roman" w:cs="Times New Roman"/>
          <w:b/>
          <w:color w:val="002060"/>
        </w:rPr>
      </w:pPr>
      <w:r w:rsidRPr="000977B7">
        <w:rPr>
          <w:rFonts w:ascii="Times New Roman" w:hAnsi="Times New Roman" w:cs="Times New Roman"/>
          <w:b/>
          <w:color w:val="002060"/>
        </w:rPr>
        <w:t xml:space="preserve">The Missionary Cooperative Plan </w:t>
      </w:r>
      <w:r w:rsidR="000977B7" w:rsidRPr="000977B7">
        <w:rPr>
          <w:rFonts w:ascii="Times New Roman" w:hAnsi="Times New Roman" w:cs="Times New Roman"/>
          <w:b/>
          <w:color w:val="002060"/>
        </w:rPr>
        <w:t>(MCP)</w:t>
      </w:r>
    </w:p>
    <w:p w14:paraId="19A17384" w14:textId="1D04C04D" w:rsidR="000977B7" w:rsidRPr="000977B7" w:rsidRDefault="005D689D" w:rsidP="009F1178">
      <w:pPr>
        <w:pStyle w:val="NoSpacing"/>
        <w:rPr>
          <w:rFonts w:ascii="Times New Roman" w:hAnsi="Times New Roman" w:cs="Times New Roman"/>
        </w:rPr>
      </w:pPr>
      <w:r w:rsidRPr="000977B7">
        <w:rPr>
          <w:rFonts w:ascii="Times New Roman" w:hAnsi="Times New Roman" w:cs="Times New Roman"/>
        </w:rPr>
        <w:t>The</w:t>
      </w:r>
      <w:r w:rsidR="00DA7F5E" w:rsidRPr="000977B7">
        <w:rPr>
          <w:rFonts w:ascii="Times New Roman" w:hAnsi="Times New Roman" w:cs="Times New Roman"/>
        </w:rPr>
        <w:t xml:space="preserve"> </w:t>
      </w:r>
      <w:r w:rsidR="00E211FE" w:rsidRPr="000977B7">
        <w:rPr>
          <w:rFonts w:ascii="Times New Roman" w:hAnsi="Times New Roman" w:cs="Times New Roman"/>
        </w:rPr>
        <w:t xml:space="preserve">Diocesan </w:t>
      </w:r>
      <w:r w:rsidRPr="000977B7">
        <w:rPr>
          <w:rFonts w:ascii="Times New Roman" w:hAnsi="Times New Roman" w:cs="Times New Roman"/>
        </w:rPr>
        <w:t>Mission</w:t>
      </w:r>
      <w:r w:rsidR="00E211FE" w:rsidRPr="000977B7">
        <w:rPr>
          <w:rFonts w:ascii="Times New Roman" w:hAnsi="Times New Roman" w:cs="Times New Roman"/>
        </w:rPr>
        <w:t>s</w:t>
      </w:r>
      <w:r w:rsidR="009E04A8" w:rsidRPr="000977B7">
        <w:rPr>
          <w:rFonts w:ascii="Times New Roman" w:hAnsi="Times New Roman" w:cs="Times New Roman"/>
        </w:rPr>
        <w:t>, through The Pontifical Mission Societies,</w:t>
      </w:r>
      <w:r w:rsidR="00E211FE" w:rsidRPr="000977B7">
        <w:rPr>
          <w:rFonts w:ascii="Times New Roman" w:hAnsi="Times New Roman" w:cs="Times New Roman"/>
        </w:rPr>
        <w:t xml:space="preserve"> administers</w:t>
      </w:r>
      <w:r w:rsidRPr="000977B7">
        <w:rPr>
          <w:rFonts w:ascii="Times New Roman" w:hAnsi="Times New Roman" w:cs="Times New Roman"/>
        </w:rPr>
        <w:t xml:space="preserve"> the Propagation of the Faith Missionary Cooperation Plan. This program supports missionary dioceses, religious congregations and lay mission groups</w:t>
      </w:r>
      <w:r w:rsidR="000977B7" w:rsidRPr="000977B7">
        <w:rPr>
          <w:rFonts w:ascii="Times New Roman" w:hAnsi="Times New Roman" w:cs="Times New Roman"/>
        </w:rPr>
        <w:t xml:space="preserve">. The Director of Missions makes an invitation to pastors to participate in the program. </w:t>
      </w:r>
      <w:r w:rsidR="00653934">
        <w:rPr>
          <w:rFonts w:ascii="Times New Roman" w:hAnsi="Times New Roman" w:cs="Times New Roman"/>
        </w:rPr>
        <w:t xml:space="preserve">Pastors are not required to participate in MCP. </w:t>
      </w:r>
      <w:r w:rsidR="000977B7" w:rsidRPr="000977B7">
        <w:rPr>
          <w:rFonts w:ascii="Times New Roman" w:hAnsi="Times New Roman" w:cs="Times New Roman"/>
        </w:rPr>
        <w:t xml:space="preserve">Those pastors who express interest and willingness to collaborate sign up to be included as an MCP Host Parish. The missionary groups, following the lead of the pastor, are </w:t>
      </w:r>
      <w:r w:rsidRPr="000977B7">
        <w:rPr>
          <w:rFonts w:ascii="Times New Roman" w:hAnsi="Times New Roman" w:cs="Times New Roman"/>
        </w:rPr>
        <w:t>assign</w:t>
      </w:r>
      <w:r w:rsidR="000977B7" w:rsidRPr="000977B7">
        <w:rPr>
          <w:rFonts w:ascii="Times New Roman" w:hAnsi="Times New Roman" w:cs="Times New Roman"/>
        </w:rPr>
        <w:t>ed</w:t>
      </w:r>
      <w:r w:rsidRPr="000977B7">
        <w:rPr>
          <w:rFonts w:ascii="Times New Roman" w:hAnsi="Times New Roman" w:cs="Times New Roman"/>
        </w:rPr>
        <w:t xml:space="preserve"> to parishes </w:t>
      </w:r>
      <w:r w:rsidR="000977B7" w:rsidRPr="000977B7">
        <w:rPr>
          <w:rFonts w:ascii="Times New Roman" w:hAnsi="Times New Roman" w:cs="Times New Roman"/>
        </w:rPr>
        <w:t>to</w:t>
      </w:r>
      <w:r w:rsidRPr="000977B7">
        <w:rPr>
          <w:rFonts w:ascii="Times New Roman" w:hAnsi="Times New Roman" w:cs="Times New Roman"/>
        </w:rPr>
        <w:t xml:space="preserve"> make an appeal at weekend Masses in the name of their organization. </w:t>
      </w:r>
    </w:p>
    <w:p w14:paraId="6B00B7A7" w14:textId="77777777" w:rsidR="000977B7" w:rsidRPr="000977B7" w:rsidRDefault="000977B7" w:rsidP="009F1178">
      <w:pPr>
        <w:pStyle w:val="NoSpacing"/>
        <w:rPr>
          <w:rFonts w:ascii="Times New Roman" w:hAnsi="Times New Roman" w:cs="Times New Roman"/>
        </w:rPr>
      </w:pPr>
    </w:p>
    <w:p w14:paraId="11B51AA3" w14:textId="781EB645" w:rsidR="00E211FE" w:rsidRPr="000977B7" w:rsidRDefault="005D689D" w:rsidP="009F1178">
      <w:pPr>
        <w:pStyle w:val="NoSpacing"/>
        <w:rPr>
          <w:rFonts w:ascii="Times New Roman" w:hAnsi="Times New Roman" w:cs="Times New Roman"/>
        </w:rPr>
      </w:pPr>
      <w:r w:rsidRPr="000977B7">
        <w:rPr>
          <w:rFonts w:ascii="Times New Roman" w:hAnsi="Times New Roman" w:cs="Times New Roman"/>
        </w:rPr>
        <w:t>This outreach mission program is an integral part of mission awareness, animation and cooperation efforts</w:t>
      </w:r>
      <w:r w:rsidR="007322C4" w:rsidRPr="000977B7">
        <w:rPr>
          <w:rFonts w:ascii="Times New Roman" w:hAnsi="Times New Roman" w:cs="Times New Roman"/>
        </w:rPr>
        <w:t xml:space="preserve"> between the Diocese of Dallas and The Pontifical Mission Societies, which is entrusted to the Dicastery for the Evangelization of Peoples</w:t>
      </w:r>
      <w:r w:rsidRPr="000977B7">
        <w:rPr>
          <w:rFonts w:ascii="Times New Roman" w:hAnsi="Times New Roman" w:cs="Times New Roman"/>
        </w:rPr>
        <w:t>.</w:t>
      </w:r>
      <w:r w:rsidR="000977B7" w:rsidRPr="000977B7">
        <w:rPr>
          <w:rFonts w:ascii="Times New Roman" w:hAnsi="Times New Roman" w:cs="Times New Roman"/>
        </w:rPr>
        <w:t xml:space="preserve"> </w:t>
      </w:r>
      <w:r w:rsidRPr="000977B7">
        <w:rPr>
          <w:rFonts w:ascii="Times New Roman" w:hAnsi="Times New Roman" w:cs="Times New Roman"/>
        </w:rPr>
        <w:t xml:space="preserve">The </w:t>
      </w:r>
      <w:r w:rsidR="00E211FE" w:rsidRPr="000977B7">
        <w:rPr>
          <w:rFonts w:ascii="Times New Roman" w:hAnsi="Times New Roman" w:cs="Times New Roman"/>
        </w:rPr>
        <w:t xml:space="preserve">Diocesan </w:t>
      </w:r>
      <w:r w:rsidRPr="000977B7">
        <w:rPr>
          <w:rFonts w:ascii="Times New Roman" w:hAnsi="Times New Roman" w:cs="Times New Roman"/>
        </w:rPr>
        <w:t>Mission</w:t>
      </w:r>
      <w:r w:rsidR="00E211FE" w:rsidRPr="000977B7">
        <w:rPr>
          <w:rFonts w:ascii="Times New Roman" w:hAnsi="Times New Roman" w:cs="Times New Roman"/>
        </w:rPr>
        <w:t>s</w:t>
      </w:r>
      <w:r w:rsidRPr="000977B7">
        <w:rPr>
          <w:rFonts w:ascii="Times New Roman" w:hAnsi="Times New Roman" w:cs="Times New Roman"/>
        </w:rPr>
        <w:t xml:space="preserve"> accepts letters of request for the annual Missionary Cooperative Plan. Letters of request </w:t>
      </w:r>
      <w:r w:rsidR="00E211FE" w:rsidRPr="000977B7">
        <w:rPr>
          <w:rFonts w:ascii="Times New Roman" w:hAnsi="Times New Roman" w:cs="Times New Roman"/>
        </w:rPr>
        <w:t xml:space="preserve">and applications </w:t>
      </w:r>
      <w:r w:rsidRPr="000977B7">
        <w:rPr>
          <w:rFonts w:ascii="Times New Roman" w:hAnsi="Times New Roman" w:cs="Times New Roman"/>
        </w:rPr>
        <w:t xml:space="preserve">for </w:t>
      </w:r>
      <w:r w:rsidR="00E211FE" w:rsidRPr="000977B7">
        <w:rPr>
          <w:rFonts w:ascii="Times New Roman" w:hAnsi="Times New Roman" w:cs="Times New Roman"/>
        </w:rPr>
        <w:t xml:space="preserve">consideration in the missionary appeal </w:t>
      </w:r>
      <w:r w:rsidRPr="000977B7">
        <w:rPr>
          <w:rFonts w:ascii="Times New Roman" w:hAnsi="Times New Roman" w:cs="Times New Roman"/>
        </w:rPr>
        <w:t xml:space="preserve">will be accepted </w:t>
      </w:r>
      <w:r w:rsidR="00E211FE" w:rsidRPr="000977B7">
        <w:rPr>
          <w:rFonts w:ascii="Times New Roman" w:hAnsi="Times New Roman" w:cs="Times New Roman"/>
        </w:rPr>
        <w:t xml:space="preserve">from </w:t>
      </w:r>
      <w:r w:rsidRPr="000977B7">
        <w:rPr>
          <w:rFonts w:ascii="Times New Roman" w:hAnsi="Times New Roman" w:cs="Times New Roman"/>
          <w:b/>
          <w:bCs/>
        </w:rPr>
        <w:t>J</w:t>
      </w:r>
      <w:r w:rsidR="00E211FE" w:rsidRPr="000977B7">
        <w:rPr>
          <w:rFonts w:ascii="Times New Roman" w:hAnsi="Times New Roman" w:cs="Times New Roman"/>
          <w:b/>
          <w:bCs/>
        </w:rPr>
        <w:t xml:space="preserve">uly </w:t>
      </w:r>
      <w:r w:rsidRPr="000977B7">
        <w:rPr>
          <w:rFonts w:ascii="Times New Roman" w:hAnsi="Times New Roman" w:cs="Times New Roman"/>
          <w:b/>
          <w:bCs/>
        </w:rPr>
        <w:t>1</w:t>
      </w:r>
      <w:r w:rsidR="00653934">
        <w:rPr>
          <w:rFonts w:ascii="Times New Roman" w:hAnsi="Times New Roman" w:cs="Times New Roman"/>
          <w:b/>
          <w:bCs/>
        </w:rPr>
        <w:t>5</w:t>
      </w:r>
      <w:r w:rsidRPr="000977B7">
        <w:rPr>
          <w:rFonts w:ascii="Times New Roman" w:hAnsi="Times New Roman" w:cs="Times New Roman"/>
          <w:b/>
          <w:bCs/>
        </w:rPr>
        <w:t xml:space="preserve"> </w:t>
      </w:r>
      <w:r w:rsidR="00E211FE" w:rsidRPr="000977B7">
        <w:rPr>
          <w:rFonts w:ascii="Times New Roman" w:hAnsi="Times New Roman" w:cs="Times New Roman"/>
          <w:b/>
          <w:bCs/>
        </w:rPr>
        <w:t xml:space="preserve">to </w:t>
      </w:r>
      <w:r w:rsidR="005C0059" w:rsidRPr="000977B7">
        <w:rPr>
          <w:rFonts w:ascii="Times New Roman" w:hAnsi="Times New Roman" w:cs="Times New Roman"/>
          <w:b/>
          <w:bCs/>
        </w:rPr>
        <w:t>December</w:t>
      </w:r>
      <w:r w:rsidRPr="000977B7">
        <w:rPr>
          <w:rFonts w:ascii="Times New Roman" w:hAnsi="Times New Roman" w:cs="Times New Roman"/>
          <w:b/>
          <w:bCs/>
        </w:rPr>
        <w:t xml:space="preserve"> 1</w:t>
      </w:r>
      <w:r w:rsidR="005C0059" w:rsidRPr="000977B7">
        <w:rPr>
          <w:rFonts w:ascii="Times New Roman" w:hAnsi="Times New Roman" w:cs="Times New Roman"/>
        </w:rPr>
        <w:t xml:space="preserve"> </w:t>
      </w:r>
      <w:r w:rsidR="005C0059" w:rsidRPr="00DF5613">
        <w:rPr>
          <w:rFonts w:ascii="Times New Roman" w:hAnsi="Times New Roman" w:cs="Times New Roman"/>
          <w:b/>
          <w:bCs/>
        </w:rPr>
        <w:t>of each year</w:t>
      </w:r>
      <w:r w:rsidRPr="00DF5613">
        <w:rPr>
          <w:rFonts w:ascii="Times New Roman" w:hAnsi="Times New Roman" w:cs="Times New Roman"/>
          <w:b/>
          <w:bCs/>
        </w:rPr>
        <w:t>.</w:t>
      </w:r>
    </w:p>
    <w:p w14:paraId="6BCBA858" w14:textId="42134FFE" w:rsidR="009F1178" w:rsidRPr="000977B7" w:rsidRDefault="005D689D" w:rsidP="009F1178">
      <w:pPr>
        <w:pStyle w:val="NoSpacing"/>
        <w:rPr>
          <w:rFonts w:ascii="Times New Roman" w:hAnsi="Times New Roman" w:cs="Times New Roman"/>
          <w:b/>
        </w:rPr>
      </w:pPr>
      <w:r w:rsidRPr="000977B7">
        <w:rPr>
          <w:rFonts w:ascii="Times New Roman" w:hAnsi="Times New Roman" w:cs="Times New Roman"/>
        </w:rPr>
        <w:br/>
      </w:r>
      <w:r w:rsidR="000977B7" w:rsidRPr="000977B7">
        <w:rPr>
          <w:rFonts w:ascii="Times New Roman" w:hAnsi="Times New Roman" w:cs="Times New Roman"/>
          <w:b/>
          <w:color w:val="002060"/>
        </w:rPr>
        <w:t xml:space="preserve">The Purpose and Impact of MCP </w:t>
      </w:r>
    </w:p>
    <w:p w14:paraId="7EA008AE" w14:textId="5A8F71C1" w:rsidR="000977B7" w:rsidRPr="000977B7" w:rsidRDefault="00C16BDE" w:rsidP="009F1178">
      <w:pPr>
        <w:pStyle w:val="NoSpacing"/>
        <w:rPr>
          <w:rFonts w:ascii="Times New Roman" w:hAnsi="Times New Roman" w:cs="Times New Roman"/>
        </w:rPr>
      </w:pPr>
      <w:r w:rsidRPr="000977B7">
        <w:rPr>
          <w:rFonts w:ascii="Times New Roman" w:hAnsi="Times New Roman" w:cs="Times New Roman"/>
        </w:rPr>
        <w:t xml:space="preserve">The main purpose of inviting missionaries into the Missionary Cooperative Plan (MCP) is new evangelization. Evangelization is above all the action of the Holy Spirit and through the cooperative the faithful are encouraged to give first place to prayer and a spirit of sacrifice for mission. The plan seeks to form the faithful of the Diocese of Dallas to become aware of its worldwide missionary vocation. They are informed about the life and needs of the Churches in mission </w:t>
      </w:r>
      <w:r w:rsidR="000977B7" w:rsidRPr="000977B7">
        <w:rPr>
          <w:rFonts w:ascii="Times New Roman" w:hAnsi="Times New Roman" w:cs="Times New Roman"/>
        </w:rPr>
        <w:t>territories,</w:t>
      </w:r>
      <w:r w:rsidRPr="000977B7">
        <w:rPr>
          <w:rFonts w:ascii="Times New Roman" w:hAnsi="Times New Roman" w:cs="Times New Roman"/>
        </w:rPr>
        <w:t xml:space="preserve"> and the appeals foster an increase in spiritual and material assistance between the particular Churches. </w:t>
      </w:r>
    </w:p>
    <w:p w14:paraId="4DA0AF69" w14:textId="77777777" w:rsidR="000977B7" w:rsidRPr="000977B7" w:rsidRDefault="000977B7" w:rsidP="009F1178">
      <w:pPr>
        <w:pStyle w:val="NoSpacing"/>
        <w:rPr>
          <w:rFonts w:ascii="Times New Roman" w:hAnsi="Times New Roman" w:cs="Times New Roman"/>
        </w:rPr>
      </w:pPr>
    </w:p>
    <w:p w14:paraId="7F061C98" w14:textId="5EB5B7D0" w:rsidR="0098749B" w:rsidRPr="000977B7" w:rsidRDefault="00C16BDE" w:rsidP="009F1178">
      <w:pPr>
        <w:pStyle w:val="NoSpacing"/>
        <w:rPr>
          <w:rFonts w:ascii="Times New Roman" w:hAnsi="Times New Roman" w:cs="Times New Roman"/>
        </w:rPr>
      </w:pPr>
      <w:r w:rsidRPr="000977B7">
        <w:rPr>
          <w:rFonts w:ascii="Times New Roman" w:hAnsi="Times New Roman" w:cs="Times New Roman"/>
        </w:rPr>
        <w:t xml:space="preserve">The plan also promotes missionary vocations, education to justice, especially of young people, and economic solidarity by appealing to the generosity of Christians in the whole world. </w:t>
      </w:r>
      <w:r w:rsidRPr="00894E5D">
        <w:rPr>
          <w:rFonts w:ascii="Times New Roman" w:hAnsi="Times New Roman" w:cs="Times New Roman"/>
          <w:i/>
          <w:iCs/>
        </w:rPr>
        <w:t xml:space="preserve">The Society for the Propagation of </w:t>
      </w:r>
      <w:r w:rsidR="00894E5D" w:rsidRPr="00894E5D">
        <w:rPr>
          <w:rFonts w:ascii="Times New Roman" w:hAnsi="Times New Roman" w:cs="Times New Roman"/>
          <w:i/>
          <w:iCs/>
        </w:rPr>
        <w:t>Faith</w:t>
      </w:r>
      <w:r w:rsidRPr="00894E5D">
        <w:rPr>
          <w:rFonts w:ascii="Times New Roman" w:hAnsi="Times New Roman" w:cs="Times New Roman"/>
          <w:i/>
          <w:iCs/>
        </w:rPr>
        <w:t xml:space="preserve"> </w:t>
      </w:r>
      <w:r w:rsidRPr="000977B7">
        <w:rPr>
          <w:rFonts w:ascii="Times New Roman" w:hAnsi="Times New Roman" w:cs="Times New Roman"/>
        </w:rPr>
        <w:t xml:space="preserve">carries out this activity throughout the whole year. </w:t>
      </w:r>
    </w:p>
    <w:p w14:paraId="2883F153" w14:textId="77777777" w:rsidR="00C16BDE" w:rsidRPr="000977B7" w:rsidRDefault="00C16BDE" w:rsidP="009F1178">
      <w:pPr>
        <w:pStyle w:val="NoSpacing"/>
        <w:rPr>
          <w:rFonts w:ascii="Times New Roman" w:hAnsi="Times New Roman" w:cs="Times New Roman"/>
        </w:rPr>
      </w:pPr>
    </w:p>
    <w:p w14:paraId="68CDCB9A" w14:textId="77777777" w:rsidR="009E04A8" w:rsidRPr="000977B7" w:rsidRDefault="009E04A8" w:rsidP="009F1178">
      <w:pPr>
        <w:pStyle w:val="NoSpacing"/>
        <w:rPr>
          <w:rFonts w:ascii="Times New Roman" w:hAnsi="Times New Roman" w:cs="Times New Roman"/>
          <w:b/>
          <w:color w:val="002060"/>
        </w:rPr>
      </w:pPr>
      <w:r w:rsidRPr="000977B7">
        <w:rPr>
          <w:rFonts w:ascii="Times New Roman" w:hAnsi="Times New Roman" w:cs="Times New Roman"/>
          <w:b/>
          <w:color w:val="002060"/>
        </w:rPr>
        <w:t xml:space="preserve">Who may apply for the Missionary Appeal? </w:t>
      </w:r>
    </w:p>
    <w:p w14:paraId="3A08B39A" w14:textId="77777777" w:rsidR="009F1178" w:rsidRPr="000977B7" w:rsidRDefault="005D689D" w:rsidP="009F1178">
      <w:pPr>
        <w:pStyle w:val="NoSpacing"/>
        <w:numPr>
          <w:ilvl w:val="0"/>
          <w:numId w:val="38"/>
        </w:numPr>
        <w:rPr>
          <w:rFonts w:ascii="Times New Roman" w:hAnsi="Times New Roman" w:cs="Times New Roman"/>
        </w:rPr>
      </w:pPr>
      <w:r w:rsidRPr="000977B7">
        <w:rPr>
          <w:rFonts w:ascii="Times New Roman" w:hAnsi="Times New Roman" w:cs="Times New Roman"/>
        </w:rPr>
        <w:t>A recognized Catholic missionary society in good standing with the</w:t>
      </w:r>
      <w:r w:rsidR="0098749B" w:rsidRPr="000977B7">
        <w:rPr>
          <w:rFonts w:ascii="Times New Roman" w:hAnsi="Times New Roman" w:cs="Times New Roman"/>
        </w:rPr>
        <w:t xml:space="preserve"> United States</w:t>
      </w:r>
      <w:r w:rsidRPr="000977B7">
        <w:rPr>
          <w:rFonts w:ascii="Times New Roman" w:hAnsi="Times New Roman" w:cs="Times New Roman"/>
        </w:rPr>
        <w:t xml:space="preserve"> Society for the Propagation of the Faith serving in one or more foreign countries, or</w:t>
      </w:r>
    </w:p>
    <w:p w14:paraId="7ADF00EB" w14:textId="77777777" w:rsidR="009F1178" w:rsidRPr="000977B7" w:rsidRDefault="005D689D" w:rsidP="009F1178">
      <w:pPr>
        <w:pStyle w:val="NoSpacing"/>
        <w:numPr>
          <w:ilvl w:val="0"/>
          <w:numId w:val="38"/>
        </w:numPr>
        <w:rPr>
          <w:rFonts w:ascii="Times New Roman" w:hAnsi="Times New Roman" w:cs="Times New Roman"/>
        </w:rPr>
      </w:pPr>
      <w:r w:rsidRPr="000977B7">
        <w:rPr>
          <w:rFonts w:ascii="Times New Roman" w:hAnsi="Times New Roman" w:cs="Times New Roman"/>
        </w:rPr>
        <w:t>A recognized Catholic missionary society in good standing with the</w:t>
      </w:r>
      <w:r w:rsidR="0098749B" w:rsidRPr="000977B7">
        <w:rPr>
          <w:rFonts w:ascii="Times New Roman" w:hAnsi="Times New Roman" w:cs="Times New Roman"/>
        </w:rPr>
        <w:t xml:space="preserve"> United States</w:t>
      </w:r>
      <w:r w:rsidRPr="000977B7">
        <w:rPr>
          <w:rFonts w:ascii="Times New Roman" w:hAnsi="Times New Roman" w:cs="Times New Roman"/>
        </w:rPr>
        <w:t xml:space="preserve"> Society for the Propagation of the Faith serving in United States dioceses designated as missionary by the United States Conference of Catholic Bishops’ </w:t>
      </w:r>
      <w:r w:rsidR="009E04A8" w:rsidRPr="000977B7">
        <w:rPr>
          <w:rFonts w:ascii="Times New Roman" w:hAnsi="Times New Roman" w:cs="Times New Roman"/>
        </w:rPr>
        <w:t xml:space="preserve">Catholic </w:t>
      </w:r>
      <w:r w:rsidRPr="000977B7">
        <w:rPr>
          <w:rFonts w:ascii="Times New Roman" w:hAnsi="Times New Roman" w:cs="Times New Roman"/>
        </w:rPr>
        <w:t xml:space="preserve">Home Missions </w:t>
      </w:r>
      <w:r w:rsidR="009E04A8" w:rsidRPr="000977B7">
        <w:rPr>
          <w:rFonts w:ascii="Times New Roman" w:hAnsi="Times New Roman" w:cs="Times New Roman"/>
        </w:rPr>
        <w:t>Subcommittee</w:t>
      </w:r>
      <w:r w:rsidRPr="000977B7">
        <w:rPr>
          <w:rFonts w:ascii="Times New Roman" w:hAnsi="Times New Roman" w:cs="Times New Roman"/>
        </w:rPr>
        <w:t>,</w:t>
      </w:r>
    </w:p>
    <w:p w14:paraId="58333FBD" w14:textId="77777777" w:rsidR="009E04A8" w:rsidRPr="000977B7" w:rsidRDefault="005D689D" w:rsidP="009F1178">
      <w:pPr>
        <w:pStyle w:val="NoSpacing"/>
        <w:numPr>
          <w:ilvl w:val="0"/>
          <w:numId w:val="38"/>
        </w:numPr>
        <w:rPr>
          <w:rFonts w:ascii="Times New Roman" w:hAnsi="Times New Roman" w:cs="Times New Roman"/>
        </w:rPr>
      </w:pPr>
      <w:r w:rsidRPr="000977B7">
        <w:rPr>
          <w:rFonts w:ascii="Times New Roman" w:hAnsi="Times New Roman" w:cs="Times New Roman"/>
        </w:rPr>
        <w:t>A foreign (non-U.S.A.) Catholic (arch)diocese or eparchy struggling with poverty, persecution, oppression, or war</w:t>
      </w:r>
      <w:r w:rsidR="009E04A8" w:rsidRPr="000977B7">
        <w:rPr>
          <w:rFonts w:ascii="Times New Roman" w:hAnsi="Times New Roman" w:cs="Times New Roman"/>
        </w:rPr>
        <w:t>.</w:t>
      </w:r>
    </w:p>
    <w:p w14:paraId="3C0D1F70" w14:textId="77777777" w:rsidR="0098749B" w:rsidRPr="000977B7" w:rsidRDefault="0098749B" w:rsidP="009F1178">
      <w:pPr>
        <w:pStyle w:val="NoSpacing"/>
        <w:rPr>
          <w:rFonts w:ascii="Times New Roman" w:hAnsi="Times New Roman" w:cs="Times New Roman"/>
        </w:rPr>
      </w:pPr>
    </w:p>
    <w:p w14:paraId="5E7BCCB9" w14:textId="2FBA40EF" w:rsidR="009F1178" w:rsidRPr="00AD1F90" w:rsidRDefault="00AD1F90" w:rsidP="009F1178">
      <w:pPr>
        <w:pStyle w:val="NoSpacing"/>
        <w:rPr>
          <w:rFonts w:ascii="Times New Roman" w:hAnsi="Times New Roman" w:cs="Times New Roman"/>
          <w:b/>
          <w:color w:val="002060"/>
        </w:rPr>
      </w:pPr>
      <w:r w:rsidRPr="00AD1F90">
        <w:rPr>
          <w:rFonts w:ascii="Times New Roman" w:hAnsi="Times New Roman" w:cs="Times New Roman"/>
          <w:b/>
          <w:color w:val="002060"/>
        </w:rPr>
        <w:t>Guidelines and General Requirements for MCP Application</w:t>
      </w:r>
    </w:p>
    <w:p w14:paraId="15340317" w14:textId="77777777" w:rsidR="00894E5D" w:rsidRDefault="005D689D" w:rsidP="009F1178">
      <w:pPr>
        <w:pStyle w:val="NoSpacing"/>
        <w:rPr>
          <w:rFonts w:ascii="Times New Roman" w:hAnsi="Times New Roman" w:cs="Times New Roman"/>
        </w:rPr>
      </w:pPr>
      <w:r w:rsidRPr="000977B7">
        <w:rPr>
          <w:rFonts w:ascii="Times New Roman" w:hAnsi="Times New Roman" w:cs="Times New Roman"/>
        </w:rPr>
        <w:t>Mission</w:t>
      </w:r>
      <w:r w:rsidR="00E93C09" w:rsidRPr="000977B7">
        <w:rPr>
          <w:rFonts w:ascii="Times New Roman" w:hAnsi="Times New Roman" w:cs="Times New Roman"/>
        </w:rPr>
        <w:t xml:space="preserve"> appeal </w:t>
      </w:r>
      <w:r w:rsidR="007322C4" w:rsidRPr="000977B7">
        <w:rPr>
          <w:rFonts w:ascii="Times New Roman" w:hAnsi="Times New Roman" w:cs="Times New Roman"/>
        </w:rPr>
        <w:t xml:space="preserve">applications must be submitted </w:t>
      </w:r>
      <w:r w:rsidRPr="000977B7">
        <w:rPr>
          <w:rFonts w:ascii="Times New Roman" w:hAnsi="Times New Roman" w:cs="Times New Roman"/>
        </w:rPr>
        <w:t>each year. The mission coordinator should request participation by submitting</w:t>
      </w:r>
      <w:r w:rsidR="00AD1F90">
        <w:rPr>
          <w:rFonts w:ascii="Times New Roman" w:hAnsi="Times New Roman" w:cs="Times New Roman"/>
        </w:rPr>
        <w:t>:</w:t>
      </w:r>
      <w:r w:rsidR="00181DD6">
        <w:rPr>
          <w:rFonts w:ascii="Times New Roman" w:hAnsi="Times New Roman" w:cs="Times New Roman"/>
        </w:rPr>
        <w:t xml:space="preserve"> </w:t>
      </w:r>
    </w:p>
    <w:p w14:paraId="6FCD3181" w14:textId="77777777" w:rsidR="00894E5D" w:rsidRDefault="00AD1F90" w:rsidP="00894E5D">
      <w:pPr>
        <w:pStyle w:val="NoSpacing"/>
        <w:numPr>
          <w:ilvl w:val="0"/>
          <w:numId w:val="42"/>
        </w:numPr>
        <w:rPr>
          <w:rFonts w:ascii="Times New Roman" w:hAnsi="Times New Roman" w:cs="Times New Roman"/>
        </w:rPr>
      </w:pPr>
      <w:r w:rsidRPr="00181DD6">
        <w:rPr>
          <w:rFonts w:ascii="Times New Roman" w:hAnsi="Times New Roman" w:cs="Times New Roman"/>
        </w:rPr>
        <w:t>Letter of Request for MCP</w:t>
      </w:r>
    </w:p>
    <w:p w14:paraId="134247AF" w14:textId="77777777" w:rsidR="00894E5D" w:rsidRDefault="00181DD6" w:rsidP="00894E5D">
      <w:pPr>
        <w:pStyle w:val="NoSpacing"/>
        <w:numPr>
          <w:ilvl w:val="0"/>
          <w:numId w:val="42"/>
        </w:numPr>
        <w:rPr>
          <w:rFonts w:ascii="Times New Roman" w:hAnsi="Times New Roman" w:cs="Times New Roman"/>
        </w:rPr>
      </w:pPr>
      <w:r w:rsidRPr="00181DD6">
        <w:rPr>
          <w:rFonts w:ascii="Times New Roman" w:hAnsi="Times New Roman" w:cs="Times New Roman"/>
        </w:rPr>
        <w:t>Letter of Introduction/Appointment</w:t>
      </w:r>
    </w:p>
    <w:p w14:paraId="4E69C885" w14:textId="70C4B041" w:rsidR="007322C4" w:rsidRPr="00181DD6" w:rsidRDefault="00AD1F90" w:rsidP="00894E5D">
      <w:pPr>
        <w:pStyle w:val="NoSpacing"/>
        <w:numPr>
          <w:ilvl w:val="0"/>
          <w:numId w:val="42"/>
        </w:numPr>
        <w:rPr>
          <w:rFonts w:ascii="Times New Roman" w:hAnsi="Times New Roman" w:cs="Times New Roman"/>
        </w:rPr>
      </w:pPr>
      <w:r w:rsidRPr="00181DD6">
        <w:rPr>
          <w:rFonts w:ascii="Times New Roman" w:hAnsi="Times New Roman" w:cs="Times New Roman"/>
        </w:rPr>
        <w:t>Letter of Suitability</w:t>
      </w:r>
    </w:p>
    <w:p w14:paraId="4B3E850F" w14:textId="77777777" w:rsidR="005C0059" w:rsidRDefault="005C0059" w:rsidP="009F1178">
      <w:pPr>
        <w:pStyle w:val="NoSpacing"/>
        <w:rPr>
          <w:rFonts w:ascii="Times New Roman" w:hAnsi="Times New Roman" w:cs="Times New Roman"/>
        </w:rPr>
      </w:pPr>
    </w:p>
    <w:p w14:paraId="18CADB8D" w14:textId="77777777" w:rsidR="00653934" w:rsidRDefault="00653934" w:rsidP="009F1178">
      <w:pPr>
        <w:pStyle w:val="NoSpacing"/>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AD1F90" w14:paraId="3539A0E5" w14:textId="77777777" w:rsidTr="00AD1F90">
        <w:tc>
          <w:tcPr>
            <w:tcW w:w="9350" w:type="dxa"/>
          </w:tcPr>
          <w:p w14:paraId="3D34FF79" w14:textId="7C7C0E73" w:rsidR="00AD1F90" w:rsidRPr="00AD1F90" w:rsidRDefault="00AD1F90" w:rsidP="009F1178">
            <w:pPr>
              <w:pStyle w:val="NoSpacing"/>
              <w:rPr>
                <w:rFonts w:ascii="Times New Roman" w:hAnsi="Times New Roman" w:cs="Times New Roman"/>
                <w:sz w:val="20"/>
                <w:szCs w:val="20"/>
              </w:rPr>
            </w:pPr>
            <w:r w:rsidRPr="00AD1F90">
              <w:rPr>
                <w:rFonts w:ascii="Times New Roman" w:hAnsi="Times New Roman" w:cs="Times New Roman"/>
                <w:b/>
                <w:sz w:val="20"/>
                <w:szCs w:val="20"/>
              </w:rPr>
              <w:lastRenderedPageBreak/>
              <w:t>Note</w:t>
            </w:r>
            <w:r w:rsidRPr="00AD1F90">
              <w:rPr>
                <w:rFonts w:ascii="Times New Roman" w:hAnsi="Times New Roman" w:cs="Times New Roman"/>
                <w:sz w:val="20"/>
                <w:szCs w:val="20"/>
              </w:rPr>
              <w:t xml:space="preserve">: submission of an application does NOT guarantee acceptance in the MCP. Due to the high response volume of this program, </w:t>
            </w:r>
            <w:r w:rsidRPr="00653934">
              <w:rPr>
                <w:rFonts w:ascii="Times New Roman" w:hAnsi="Times New Roman" w:cs="Times New Roman"/>
                <w:i/>
                <w:iCs/>
                <w:sz w:val="20"/>
                <w:szCs w:val="20"/>
              </w:rPr>
              <w:t>we may not be able to acknowledge receipt of each application</w:t>
            </w:r>
            <w:r w:rsidRPr="00AD1F90">
              <w:rPr>
                <w:rFonts w:ascii="Times New Roman" w:hAnsi="Times New Roman" w:cs="Times New Roman"/>
                <w:sz w:val="20"/>
                <w:szCs w:val="20"/>
              </w:rPr>
              <w:t xml:space="preserve">. Only the congregations or organizations that have been selected for the program will receive a written response and invitation to participate. </w:t>
            </w:r>
          </w:p>
        </w:tc>
      </w:tr>
    </w:tbl>
    <w:p w14:paraId="273D8BC7" w14:textId="77777777" w:rsidR="007322C4" w:rsidRPr="000977B7" w:rsidRDefault="007322C4" w:rsidP="009F1178">
      <w:pPr>
        <w:pStyle w:val="NoSpacing"/>
        <w:rPr>
          <w:rFonts w:ascii="Times New Roman" w:hAnsi="Times New Roman" w:cs="Times New Roman"/>
        </w:rPr>
      </w:pPr>
    </w:p>
    <w:p w14:paraId="41791775" w14:textId="76BE271C" w:rsidR="00AD1F90" w:rsidRPr="00AD1F90" w:rsidRDefault="00AD1F90" w:rsidP="009F1178">
      <w:pPr>
        <w:pStyle w:val="NoSpacing"/>
        <w:rPr>
          <w:rFonts w:ascii="Times New Roman" w:hAnsi="Times New Roman" w:cs="Times New Roman"/>
          <w:b/>
          <w:bCs/>
          <w:color w:val="002060"/>
        </w:rPr>
      </w:pPr>
      <w:r w:rsidRPr="00AD1F90">
        <w:rPr>
          <w:rFonts w:ascii="Times New Roman" w:hAnsi="Times New Roman" w:cs="Times New Roman"/>
          <w:b/>
          <w:bCs/>
          <w:color w:val="002060"/>
        </w:rPr>
        <w:t>Letter of Request for MCP</w:t>
      </w:r>
    </w:p>
    <w:p w14:paraId="7F2814F3" w14:textId="7C5AC65F" w:rsidR="005D689D" w:rsidRPr="000977B7" w:rsidRDefault="001B1E76" w:rsidP="009F1178">
      <w:pPr>
        <w:pStyle w:val="NoSpacing"/>
        <w:rPr>
          <w:rFonts w:ascii="Times New Roman" w:hAnsi="Times New Roman" w:cs="Times New Roman"/>
        </w:rPr>
      </w:pPr>
      <w:r w:rsidRPr="000977B7">
        <w:rPr>
          <w:rFonts w:ascii="Times New Roman" w:hAnsi="Times New Roman" w:cs="Times New Roman"/>
        </w:rPr>
        <w:t>T</w:t>
      </w:r>
      <w:r w:rsidR="005D689D" w:rsidRPr="000977B7">
        <w:rPr>
          <w:rFonts w:ascii="Times New Roman" w:hAnsi="Times New Roman" w:cs="Times New Roman"/>
        </w:rPr>
        <w:t>he following information</w:t>
      </w:r>
      <w:r w:rsidRPr="000977B7">
        <w:rPr>
          <w:rFonts w:ascii="Times New Roman" w:hAnsi="Times New Roman" w:cs="Times New Roman"/>
        </w:rPr>
        <w:t xml:space="preserve"> must be included in the </w:t>
      </w:r>
      <w:r w:rsidR="00AD1F90">
        <w:rPr>
          <w:rFonts w:ascii="Times New Roman" w:hAnsi="Times New Roman" w:cs="Times New Roman"/>
        </w:rPr>
        <w:t>Letter of R</w:t>
      </w:r>
      <w:r w:rsidRPr="000977B7">
        <w:rPr>
          <w:rFonts w:ascii="Times New Roman" w:hAnsi="Times New Roman" w:cs="Times New Roman"/>
        </w:rPr>
        <w:t xml:space="preserve">equest </w:t>
      </w:r>
      <w:r w:rsidR="00AD1F90">
        <w:rPr>
          <w:rFonts w:ascii="Times New Roman" w:hAnsi="Times New Roman" w:cs="Times New Roman"/>
        </w:rPr>
        <w:t>for MCP</w:t>
      </w:r>
      <w:r w:rsidR="005D689D" w:rsidRPr="000977B7">
        <w:rPr>
          <w:rFonts w:ascii="Times New Roman" w:hAnsi="Times New Roman" w:cs="Times New Roman"/>
        </w:rPr>
        <w:t>:</w:t>
      </w:r>
    </w:p>
    <w:p w14:paraId="3FB8AF4E" w14:textId="77777777" w:rsidR="009F1178" w:rsidRPr="000977B7" w:rsidRDefault="005D689D" w:rsidP="009F1178">
      <w:pPr>
        <w:pStyle w:val="NoSpacing"/>
        <w:numPr>
          <w:ilvl w:val="0"/>
          <w:numId w:val="39"/>
        </w:numPr>
        <w:rPr>
          <w:rFonts w:ascii="Times New Roman" w:hAnsi="Times New Roman" w:cs="Times New Roman"/>
        </w:rPr>
      </w:pPr>
      <w:r w:rsidRPr="000977B7">
        <w:rPr>
          <w:rFonts w:ascii="Times New Roman" w:hAnsi="Times New Roman" w:cs="Times New Roman"/>
        </w:rPr>
        <w:t>The </w:t>
      </w:r>
      <w:r w:rsidRPr="00AD1F90">
        <w:rPr>
          <w:rFonts w:ascii="Times New Roman" w:hAnsi="Times New Roman" w:cs="Times New Roman"/>
          <w:bCs/>
          <w:i/>
          <w:iCs/>
        </w:rPr>
        <w:t>name of the mission</w:t>
      </w:r>
      <w:r w:rsidRPr="000977B7">
        <w:rPr>
          <w:rFonts w:ascii="Times New Roman" w:hAnsi="Times New Roman" w:cs="Times New Roman"/>
        </w:rPr>
        <w:t> and the country/diocese where the mission is located. For religious congregations, please include the name of the province.</w:t>
      </w:r>
    </w:p>
    <w:p w14:paraId="2B2A1516" w14:textId="77777777" w:rsidR="009F1178" w:rsidRPr="000977B7" w:rsidRDefault="001B1E76" w:rsidP="009F1178">
      <w:pPr>
        <w:pStyle w:val="NoSpacing"/>
        <w:numPr>
          <w:ilvl w:val="0"/>
          <w:numId w:val="39"/>
        </w:numPr>
        <w:rPr>
          <w:rFonts w:ascii="Times New Roman" w:hAnsi="Times New Roman" w:cs="Times New Roman"/>
        </w:rPr>
      </w:pPr>
      <w:r w:rsidRPr="000977B7">
        <w:rPr>
          <w:rFonts w:ascii="Times New Roman" w:hAnsi="Times New Roman" w:cs="Times New Roman"/>
        </w:rPr>
        <w:t xml:space="preserve">An </w:t>
      </w:r>
      <w:r w:rsidRPr="00AD1F90">
        <w:rPr>
          <w:rFonts w:ascii="Times New Roman" w:hAnsi="Times New Roman" w:cs="Times New Roman"/>
          <w:bCs/>
          <w:i/>
          <w:iCs/>
        </w:rPr>
        <w:t>email address</w:t>
      </w:r>
      <w:r w:rsidRPr="000977B7">
        <w:rPr>
          <w:rFonts w:ascii="Times New Roman" w:hAnsi="Times New Roman" w:cs="Times New Roman"/>
        </w:rPr>
        <w:t xml:space="preserve"> and </w:t>
      </w:r>
      <w:r w:rsidRPr="00AD1F90">
        <w:rPr>
          <w:rFonts w:ascii="Times New Roman" w:hAnsi="Times New Roman" w:cs="Times New Roman"/>
          <w:bCs/>
          <w:i/>
          <w:iCs/>
        </w:rPr>
        <w:t>contact information</w:t>
      </w:r>
      <w:r w:rsidRPr="000977B7">
        <w:rPr>
          <w:rFonts w:ascii="Times New Roman" w:hAnsi="Times New Roman" w:cs="Times New Roman"/>
        </w:rPr>
        <w:t xml:space="preserve"> for the mission representative in the U.S.</w:t>
      </w:r>
    </w:p>
    <w:p w14:paraId="0877A6FE" w14:textId="45AD221D" w:rsidR="009F1178" w:rsidRPr="000977B7" w:rsidRDefault="005D689D" w:rsidP="009F1178">
      <w:pPr>
        <w:pStyle w:val="NoSpacing"/>
        <w:numPr>
          <w:ilvl w:val="0"/>
          <w:numId w:val="39"/>
        </w:numPr>
        <w:rPr>
          <w:rFonts w:ascii="Times New Roman" w:hAnsi="Times New Roman" w:cs="Times New Roman"/>
        </w:rPr>
      </w:pPr>
      <w:r w:rsidRPr="00AD1F90">
        <w:rPr>
          <w:rFonts w:ascii="Times New Roman" w:hAnsi="Times New Roman" w:cs="Times New Roman"/>
          <w:bCs/>
          <w:i/>
          <w:iCs/>
        </w:rPr>
        <w:t>Information on the speaker(s) who will visit the parishes</w:t>
      </w:r>
      <w:r w:rsidRPr="000977B7">
        <w:rPr>
          <w:rFonts w:ascii="Times New Roman" w:hAnsi="Times New Roman" w:cs="Times New Roman"/>
        </w:rPr>
        <w:t xml:space="preserve">. Note: The Diocese of </w:t>
      </w:r>
      <w:r w:rsidR="001B1E76" w:rsidRPr="000977B7">
        <w:rPr>
          <w:rFonts w:ascii="Times New Roman" w:hAnsi="Times New Roman" w:cs="Times New Roman"/>
        </w:rPr>
        <w:t>Dallas</w:t>
      </w:r>
      <w:r w:rsidRPr="000977B7">
        <w:rPr>
          <w:rFonts w:ascii="Times New Roman" w:hAnsi="Times New Roman" w:cs="Times New Roman"/>
        </w:rPr>
        <w:t xml:space="preserve"> has Spanish</w:t>
      </w:r>
      <w:r w:rsidR="00653934">
        <w:rPr>
          <w:rFonts w:ascii="Times New Roman" w:hAnsi="Times New Roman" w:cs="Times New Roman"/>
        </w:rPr>
        <w:t xml:space="preserve">, </w:t>
      </w:r>
      <w:r w:rsidR="001B1E76" w:rsidRPr="000977B7">
        <w:rPr>
          <w:rFonts w:ascii="Times New Roman" w:hAnsi="Times New Roman" w:cs="Times New Roman"/>
        </w:rPr>
        <w:t>Vietnamese</w:t>
      </w:r>
      <w:r w:rsidR="00653934">
        <w:rPr>
          <w:rFonts w:ascii="Times New Roman" w:hAnsi="Times New Roman" w:cs="Times New Roman"/>
        </w:rPr>
        <w:t xml:space="preserve"> and </w:t>
      </w:r>
      <w:r w:rsidR="001B1E76" w:rsidRPr="000977B7">
        <w:rPr>
          <w:rFonts w:ascii="Times New Roman" w:hAnsi="Times New Roman" w:cs="Times New Roman"/>
        </w:rPr>
        <w:t xml:space="preserve">Korean </w:t>
      </w:r>
      <w:r w:rsidRPr="000977B7">
        <w:rPr>
          <w:rFonts w:ascii="Times New Roman" w:hAnsi="Times New Roman" w:cs="Times New Roman"/>
        </w:rPr>
        <w:t xml:space="preserve">speaking parishes. Please let us know if you have a bi-lingual speaker who is native or fluent in </w:t>
      </w:r>
      <w:r w:rsidR="001B1E76" w:rsidRPr="000977B7">
        <w:rPr>
          <w:rFonts w:ascii="Times New Roman" w:hAnsi="Times New Roman" w:cs="Times New Roman"/>
        </w:rPr>
        <w:t>any of these languages</w:t>
      </w:r>
      <w:r w:rsidRPr="000977B7">
        <w:rPr>
          <w:rFonts w:ascii="Times New Roman" w:hAnsi="Times New Roman" w:cs="Times New Roman"/>
        </w:rPr>
        <w:t>.</w:t>
      </w:r>
    </w:p>
    <w:p w14:paraId="714E0203" w14:textId="77777777" w:rsidR="009F1178" w:rsidRPr="000977B7" w:rsidRDefault="005D689D" w:rsidP="009F1178">
      <w:pPr>
        <w:pStyle w:val="NoSpacing"/>
        <w:numPr>
          <w:ilvl w:val="0"/>
          <w:numId w:val="39"/>
        </w:numPr>
        <w:rPr>
          <w:rFonts w:ascii="Times New Roman" w:hAnsi="Times New Roman" w:cs="Times New Roman"/>
        </w:rPr>
      </w:pPr>
      <w:r w:rsidRPr="00AD1F90">
        <w:rPr>
          <w:rFonts w:ascii="Times New Roman" w:hAnsi="Times New Roman" w:cs="Times New Roman"/>
          <w:bCs/>
          <w:i/>
          <w:iCs/>
        </w:rPr>
        <w:t>How are donations used for the Propagation of the Faith?</w:t>
      </w:r>
      <w:r w:rsidRPr="000977B7">
        <w:rPr>
          <w:rFonts w:ascii="Times New Roman" w:hAnsi="Times New Roman" w:cs="Times New Roman"/>
        </w:rPr>
        <w:t> You are welcome to send a brochure or pre-printed information sheet that describes the needs of the mission along with the application letter.</w:t>
      </w:r>
    </w:p>
    <w:p w14:paraId="58B01F94" w14:textId="745BBBD9" w:rsidR="009F1178" w:rsidRPr="000977B7" w:rsidRDefault="005D689D" w:rsidP="009F1178">
      <w:pPr>
        <w:pStyle w:val="NoSpacing"/>
        <w:numPr>
          <w:ilvl w:val="0"/>
          <w:numId w:val="39"/>
        </w:numPr>
        <w:rPr>
          <w:rFonts w:ascii="Times New Roman" w:hAnsi="Times New Roman" w:cs="Times New Roman"/>
        </w:rPr>
      </w:pPr>
      <w:r w:rsidRPr="00AD1F90">
        <w:rPr>
          <w:rFonts w:ascii="Times New Roman" w:hAnsi="Times New Roman" w:cs="Times New Roman"/>
          <w:bCs/>
          <w:i/>
          <w:iCs/>
        </w:rPr>
        <w:t>Catholic Identity</w:t>
      </w:r>
      <w:r w:rsidRPr="000977B7">
        <w:rPr>
          <w:rFonts w:ascii="Times New Roman" w:hAnsi="Times New Roman" w:cs="Times New Roman"/>
        </w:rPr>
        <w:t xml:space="preserve">. Note: This information request does not apply to dioceses, or groups that have participated in the Diocese of </w:t>
      </w:r>
      <w:r w:rsidR="001B1E76" w:rsidRPr="000977B7">
        <w:rPr>
          <w:rFonts w:ascii="Times New Roman" w:hAnsi="Times New Roman" w:cs="Times New Roman"/>
        </w:rPr>
        <w:t>Dallas</w:t>
      </w:r>
      <w:r w:rsidRPr="000977B7">
        <w:rPr>
          <w:rFonts w:ascii="Times New Roman" w:hAnsi="Times New Roman" w:cs="Times New Roman"/>
        </w:rPr>
        <w:t xml:space="preserve"> MCP within the last </w:t>
      </w:r>
      <w:r w:rsidR="00653934">
        <w:rPr>
          <w:rFonts w:ascii="Times New Roman" w:hAnsi="Times New Roman" w:cs="Times New Roman"/>
        </w:rPr>
        <w:t>5</w:t>
      </w:r>
      <w:r w:rsidRPr="000977B7">
        <w:rPr>
          <w:rFonts w:ascii="Times New Roman" w:hAnsi="Times New Roman" w:cs="Times New Roman"/>
        </w:rPr>
        <w:t xml:space="preserve"> years. Supply</w:t>
      </w:r>
      <w:r w:rsidR="009F1178" w:rsidRPr="000977B7">
        <w:rPr>
          <w:rFonts w:ascii="Times New Roman" w:hAnsi="Times New Roman" w:cs="Times New Roman"/>
        </w:rPr>
        <w:t xml:space="preserve"> </w:t>
      </w:r>
      <w:r w:rsidRPr="000977B7">
        <w:rPr>
          <w:rFonts w:ascii="Times New Roman" w:hAnsi="Times New Roman" w:cs="Times New Roman"/>
        </w:rPr>
        <w:t>the following:</w:t>
      </w:r>
    </w:p>
    <w:p w14:paraId="46DA2DCA" w14:textId="77777777" w:rsidR="00653934" w:rsidRDefault="00653934" w:rsidP="00653934">
      <w:pPr>
        <w:pStyle w:val="NoSpacing"/>
        <w:rPr>
          <w:rFonts w:ascii="Times New Roman" w:hAnsi="Times New Roman" w:cs="Times New Roman"/>
        </w:rPr>
      </w:pPr>
    </w:p>
    <w:p w14:paraId="77B85F95" w14:textId="2994A712" w:rsidR="009F1178" w:rsidRPr="000977B7" w:rsidRDefault="005D689D" w:rsidP="00653934">
      <w:pPr>
        <w:pStyle w:val="NoSpacing"/>
        <w:rPr>
          <w:rFonts w:ascii="Times New Roman" w:hAnsi="Times New Roman" w:cs="Times New Roman"/>
        </w:rPr>
      </w:pPr>
      <w:r w:rsidRPr="000977B7">
        <w:rPr>
          <w:rFonts w:ascii="Times New Roman" w:hAnsi="Times New Roman" w:cs="Times New Roman"/>
        </w:rPr>
        <w:t>If the religious community/province</w:t>
      </w:r>
      <w:r w:rsidR="001B1E76" w:rsidRPr="000977B7">
        <w:rPr>
          <w:rFonts w:ascii="Times New Roman" w:hAnsi="Times New Roman" w:cs="Times New Roman"/>
        </w:rPr>
        <w:t xml:space="preserve"> or lay organization</w:t>
      </w:r>
      <w:r w:rsidRPr="000977B7">
        <w:rPr>
          <w:rFonts w:ascii="Times New Roman" w:hAnsi="Times New Roman" w:cs="Times New Roman"/>
        </w:rPr>
        <w:t xml:space="preserve"> is listed in </w:t>
      </w:r>
      <w:r w:rsidRPr="000977B7">
        <w:rPr>
          <w:rFonts w:ascii="Times New Roman" w:hAnsi="Times New Roman" w:cs="Times New Roman"/>
          <w:i/>
        </w:rPr>
        <w:t>The U.S. Official Catholic Directory</w:t>
      </w:r>
      <w:r w:rsidRPr="000977B7">
        <w:rPr>
          <w:rFonts w:ascii="Times New Roman" w:hAnsi="Times New Roman" w:cs="Times New Roman"/>
        </w:rPr>
        <w:t xml:space="preserve">, </w:t>
      </w:r>
      <w:r w:rsidR="001B1E76" w:rsidRPr="000977B7">
        <w:rPr>
          <w:rFonts w:ascii="Times New Roman" w:hAnsi="Times New Roman" w:cs="Times New Roman"/>
        </w:rPr>
        <w:t xml:space="preserve">please provide a copy of this information; make sure it shows </w:t>
      </w:r>
      <w:r w:rsidRPr="000977B7">
        <w:rPr>
          <w:rFonts w:ascii="Times New Roman" w:hAnsi="Times New Roman" w:cs="Times New Roman"/>
        </w:rPr>
        <w:t>the diocese, section or page number, and edition (year), where we can find its incl</w:t>
      </w:r>
      <w:r w:rsidR="001B1E76" w:rsidRPr="000977B7">
        <w:rPr>
          <w:rFonts w:ascii="Times New Roman" w:hAnsi="Times New Roman" w:cs="Times New Roman"/>
        </w:rPr>
        <w:t xml:space="preserve">usion. </w:t>
      </w:r>
    </w:p>
    <w:p w14:paraId="53FDD0DF" w14:textId="77777777" w:rsidR="00894E5D" w:rsidRDefault="00894E5D" w:rsidP="009F1178">
      <w:pPr>
        <w:pStyle w:val="NoSpacing"/>
        <w:rPr>
          <w:rFonts w:ascii="Times New Roman" w:hAnsi="Times New Roman" w:cs="Times New Roman"/>
          <w:b/>
          <w:iCs/>
          <w:color w:val="002060"/>
        </w:rPr>
      </w:pPr>
    </w:p>
    <w:p w14:paraId="3244611C" w14:textId="5039C9C1" w:rsidR="009F1178" w:rsidRPr="00AD1F90" w:rsidRDefault="005C0059" w:rsidP="009F1178">
      <w:pPr>
        <w:pStyle w:val="NoSpacing"/>
        <w:rPr>
          <w:rFonts w:ascii="Times New Roman" w:hAnsi="Times New Roman" w:cs="Times New Roman"/>
          <w:b/>
          <w:color w:val="002060"/>
        </w:rPr>
      </w:pPr>
      <w:r w:rsidRPr="00181DD6">
        <w:rPr>
          <w:rFonts w:ascii="Times New Roman" w:hAnsi="Times New Roman" w:cs="Times New Roman"/>
          <w:b/>
          <w:iCs/>
          <w:color w:val="002060"/>
        </w:rPr>
        <w:t>Letter of Introduction/Appointment</w:t>
      </w:r>
      <w:r w:rsidRPr="00AD1F90">
        <w:rPr>
          <w:rFonts w:ascii="Times New Roman" w:hAnsi="Times New Roman" w:cs="Times New Roman"/>
          <w:b/>
          <w:color w:val="002060"/>
        </w:rPr>
        <w:t xml:space="preserve"> from Bishop/Superior/President</w:t>
      </w:r>
    </w:p>
    <w:p w14:paraId="044E4139" w14:textId="77777777" w:rsidR="009F1178" w:rsidRPr="000977B7" w:rsidRDefault="005D689D" w:rsidP="009F1178">
      <w:pPr>
        <w:pStyle w:val="NoSpacing"/>
        <w:rPr>
          <w:rFonts w:ascii="Times New Roman" w:hAnsi="Times New Roman" w:cs="Times New Roman"/>
        </w:rPr>
      </w:pPr>
      <w:r w:rsidRPr="000977B7">
        <w:rPr>
          <w:rFonts w:ascii="Times New Roman" w:hAnsi="Times New Roman" w:cs="Times New Roman"/>
        </w:rPr>
        <w:t xml:space="preserve">A diocesan representative should include a copy of a signed and stamped letter from the local Ordinary (bishop) that grants authority to the representative to coordinate the mission appeal on his behalf in the United States. If the group is a religious community, please provide a letter from the Superior General that grants authority to the representative to coordinate the appeals. For a lay association, a letter of recommendation from the local bishop </w:t>
      </w:r>
      <w:r w:rsidR="00C7459F" w:rsidRPr="000977B7">
        <w:rPr>
          <w:rFonts w:ascii="Times New Roman" w:hAnsi="Times New Roman" w:cs="Times New Roman"/>
        </w:rPr>
        <w:t xml:space="preserve">and the president </w:t>
      </w:r>
      <w:r w:rsidRPr="000977B7">
        <w:rPr>
          <w:rFonts w:ascii="Times New Roman" w:hAnsi="Times New Roman" w:cs="Times New Roman"/>
        </w:rPr>
        <w:t xml:space="preserve">acknowledging the works of the group in his diocese </w:t>
      </w:r>
      <w:r w:rsidR="009F1178" w:rsidRPr="000977B7">
        <w:rPr>
          <w:rFonts w:ascii="Times New Roman" w:hAnsi="Times New Roman" w:cs="Times New Roman"/>
        </w:rPr>
        <w:t>must be submitted</w:t>
      </w:r>
      <w:r w:rsidRPr="000977B7">
        <w:rPr>
          <w:rFonts w:ascii="Times New Roman" w:hAnsi="Times New Roman" w:cs="Times New Roman"/>
        </w:rPr>
        <w:t>.</w:t>
      </w:r>
    </w:p>
    <w:p w14:paraId="7A4A076E" w14:textId="77777777" w:rsidR="00AD1F90" w:rsidRDefault="00AD1F90" w:rsidP="004A2F2E">
      <w:pPr>
        <w:pStyle w:val="NoSpacing"/>
        <w:rPr>
          <w:rFonts w:ascii="Times New Roman" w:eastAsia="Times New Roman" w:hAnsi="Times New Roman" w:cs="Times New Roman"/>
          <w:b/>
          <w:bCs/>
          <w:color w:val="222222"/>
          <w:shd w:val="clear" w:color="auto" w:fill="FFFFFF"/>
        </w:rPr>
      </w:pPr>
    </w:p>
    <w:p w14:paraId="7AD90ECF" w14:textId="06B1188C" w:rsidR="00181DD6" w:rsidRPr="00181DD6" w:rsidRDefault="00181DD6" w:rsidP="004A2F2E">
      <w:pPr>
        <w:pStyle w:val="NoSpacing"/>
        <w:rPr>
          <w:rFonts w:ascii="Times New Roman" w:eastAsia="Times New Roman" w:hAnsi="Times New Roman" w:cs="Times New Roman"/>
          <w:b/>
          <w:bCs/>
          <w:color w:val="002060"/>
          <w:shd w:val="clear" w:color="auto" w:fill="FFFFFF"/>
        </w:rPr>
      </w:pPr>
      <w:r w:rsidRPr="00181DD6">
        <w:rPr>
          <w:rFonts w:ascii="Times New Roman" w:eastAsia="Times New Roman" w:hAnsi="Times New Roman" w:cs="Times New Roman"/>
          <w:b/>
          <w:bCs/>
          <w:color w:val="002060"/>
          <w:shd w:val="clear" w:color="auto" w:fill="FFFFFF"/>
        </w:rPr>
        <w:t>Letter of Suitability</w:t>
      </w:r>
    </w:p>
    <w:p w14:paraId="5EBCB99A" w14:textId="195FF10A" w:rsidR="00181DD6" w:rsidRPr="000977B7" w:rsidRDefault="00181DD6" w:rsidP="004A2F2E">
      <w:pPr>
        <w:pStyle w:val="NoSpacing"/>
        <w:rPr>
          <w:rFonts w:ascii="Times New Roman" w:eastAsia="Times New Roman" w:hAnsi="Times New Roman" w:cs="Times New Roman"/>
          <w:b/>
          <w:bCs/>
          <w:color w:val="222222"/>
          <w:shd w:val="clear" w:color="auto" w:fill="FFFFFF"/>
        </w:rPr>
      </w:pPr>
      <w:r w:rsidRPr="009C35A9">
        <w:rPr>
          <w:rFonts w:ascii="Times New Roman" w:hAnsi="Times New Roman" w:cs="Times New Roman"/>
        </w:rPr>
        <w:t>No individual, whether clergy or lay, will be allowed to make an appeal unless the Testimonial of Suitability for Ministry is received from the Bishop/Major Superior/President of the mission organization. The Testimonial must be sent directly from the Office of the Bishop/Major Superior/President of the mission organization</w:t>
      </w:r>
    </w:p>
    <w:p w14:paraId="37373539" w14:textId="77777777" w:rsidR="00894E5D" w:rsidRDefault="00894E5D" w:rsidP="004A2F2E">
      <w:pPr>
        <w:pStyle w:val="NoSpacing"/>
        <w:rPr>
          <w:rFonts w:ascii="Times New Roman" w:eastAsia="Times New Roman" w:hAnsi="Times New Roman" w:cs="Times New Roman"/>
          <w:b/>
          <w:bCs/>
          <w:color w:val="002060"/>
          <w:shd w:val="clear" w:color="auto" w:fill="FFFFFF"/>
        </w:rPr>
      </w:pPr>
    </w:p>
    <w:p w14:paraId="0F376B93" w14:textId="263AC228" w:rsidR="009F1178" w:rsidRPr="00AD1F90" w:rsidRDefault="00AD1F90" w:rsidP="004A2F2E">
      <w:pPr>
        <w:pStyle w:val="NoSpacing"/>
        <w:rPr>
          <w:rFonts w:ascii="Times New Roman" w:eastAsia="Times New Roman" w:hAnsi="Times New Roman" w:cs="Times New Roman"/>
          <w:color w:val="002060"/>
        </w:rPr>
      </w:pPr>
      <w:r w:rsidRPr="00AD1F90">
        <w:rPr>
          <w:rFonts w:ascii="Times New Roman" w:eastAsia="Times New Roman" w:hAnsi="Times New Roman" w:cs="Times New Roman"/>
          <w:b/>
          <w:bCs/>
          <w:color w:val="002060"/>
          <w:shd w:val="clear" w:color="auto" w:fill="FFFFFF"/>
        </w:rPr>
        <w:t>About the Missionary Cooperative Plan (MCP)</w:t>
      </w:r>
    </w:p>
    <w:p w14:paraId="5C26A0C5" w14:textId="77777777" w:rsidR="00C7459F" w:rsidRPr="000977B7" w:rsidRDefault="005D689D" w:rsidP="00C7459F">
      <w:pPr>
        <w:pStyle w:val="NoSpacing"/>
        <w:numPr>
          <w:ilvl w:val="0"/>
          <w:numId w:val="40"/>
        </w:numPr>
        <w:rPr>
          <w:rFonts w:ascii="Times New Roman" w:eastAsia="Times New Roman" w:hAnsi="Times New Roman" w:cs="Times New Roman"/>
          <w:color w:val="222222"/>
        </w:rPr>
      </w:pPr>
      <w:r w:rsidRPr="000977B7">
        <w:rPr>
          <w:rFonts w:ascii="Times New Roman" w:eastAsia="Times New Roman" w:hAnsi="Times New Roman" w:cs="Times New Roman"/>
          <w:color w:val="222222"/>
        </w:rPr>
        <w:t xml:space="preserve">The Diocese of </w:t>
      </w:r>
      <w:r w:rsidR="007E4C6C" w:rsidRPr="000977B7">
        <w:rPr>
          <w:rFonts w:ascii="Times New Roman" w:eastAsia="Times New Roman" w:hAnsi="Times New Roman" w:cs="Times New Roman"/>
          <w:color w:val="222222"/>
        </w:rPr>
        <w:t>Dallas</w:t>
      </w:r>
      <w:r w:rsidRPr="000977B7">
        <w:rPr>
          <w:rFonts w:ascii="Times New Roman" w:eastAsia="Times New Roman" w:hAnsi="Times New Roman" w:cs="Times New Roman"/>
          <w:color w:val="222222"/>
        </w:rPr>
        <w:t xml:space="preserve"> does not use pre-printed envelopes for mission collections. Parishioners are instructed to </w:t>
      </w:r>
      <w:r w:rsidRPr="00653934">
        <w:rPr>
          <w:rFonts w:ascii="Times New Roman" w:eastAsia="Times New Roman" w:hAnsi="Times New Roman" w:cs="Times New Roman"/>
          <w:i/>
          <w:iCs/>
          <w:color w:val="222222"/>
        </w:rPr>
        <w:t xml:space="preserve">make checks payable to the Diocese of </w:t>
      </w:r>
      <w:r w:rsidR="004A2F2E" w:rsidRPr="00653934">
        <w:rPr>
          <w:rFonts w:ascii="Times New Roman" w:eastAsia="Times New Roman" w:hAnsi="Times New Roman" w:cs="Times New Roman"/>
          <w:i/>
          <w:iCs/>
          <w:color w:val="222222"/>
        </w:rPr>
        <w:t>Dallas</w:t>
      </w:r>
      <w:r w:rsidRPr="000977B7">
        <w:rPr>
          <w:rFonts w:ascii="Times New Roman" w:eastAsia="Times New Roman" w:hAnsi="Times New Roman" w:cs="Times New Roman"/>
          <w:color w:val="222222"/>
        </w:rPr>
        <w:t xml:space="preserve">, the diocese then disburses funds </w:t>
      </w:r>
      <w:r w:rsidR="004A2F2E" w:rsidRPr="000977B7">
        <w:rPr>
          <w:rFonts w:ascii="Times New Roman" w:eastAsia="Times New Roman" w:hAnsi="Times New Roman" w:cs="Times New Roman"/>
          <w:color w:val="222222"/>
        </w:rPr>
        <w:t xml:space="preserve">to the mission organization, </w:t>
      </w:r>
      <w:r w:rsidRPr="000977B7">
        <w:rPr>
          <w:rFonts w:ascii="Times New Roman" w:eastAsia="Times New Roman" w:hAnsi="Times New Roman" w:cs="Times New Roman"/>
          <w:color w:val="222222"/>
        </w:rPr>
        <w:t xml:space="preserve">once all parishes have submitted the funds. </w:t>
      </w:r>
      <w:r w:rsidRPr="00AD1F90">
        <w:rPr>
          <w:rFonts w:ascii="Times New Roman" w:eastAsia="Times New Roman" w:hAnsi="Times New Roman" w:cs="Times New Roman"/>
          <w:i/>
          <w:iCs/>
          <w:color w:val="222222"/>
        </w:rPr>
        <w:t>Missionary groups may not hand out pre-printed envelopes or materials</w:t>
      </w:r>
      <w:r w:rsidRPr="000977B7">
        <w:rPr>
          <w:rFonts w:ascii="Times New Roman" w:eastAsia="Times New Roman" w:hAnsi="Times New Roman" w:cs="Times New Roman"/>
          <w:color w:val="222222"/>
        </w:rPr>
        <w:t xml:space="preserve"> that in any way attempt to collect names and addresses of parishioners for the purpose of future mail or phone solicitations.</w:t>
      </w:r>
    </w:p>
    <w:p w14:paraId="50F29283" w14:textId="2536B308" w:rsidR="00C7459F" w:rsidRPr="000977B7" w:rsidRDefault="005D689D" w:rsidP="00C7459F">
      <w:pPr>
        <w:pStyle w:val="NoSpacing"/>
        <w:numPr>
          <w:ilvl w:val="0"/>
          <w:numId w:val="40"/>
        </w:numPr>
        <w:rPr>
          <w:rFonts w:ascii="Times New Roman" w:eastAsia="Times New Roman" w:hAnsi="Times New Roman" w:cs="Times New Roman"/>
          <w:color w:val="222222"/>
        </w:rPr>
      </w:pPr>
      <w:r w:rsidRPr="000977B7">
        <w:rPr>
          <w:rFonts w:ascii="Times New Roman" w:eastAsia="Times New Roman" w:hAnsi="Times New Roman" w:cs="Times New Roman"/>
          <w:color w:val="222222"/>
        </w:rPr>
        <w:t xml:space="preserve">The speaker should prepare to preach at all Masses on the appeal weekend. </w:t>
      </w:r>
      <w:r w:rsidR="00C7459F" w:rsidRPr="000977B7">
        <w:rPr>
          <w:rFonts w:ascii="Times New Roman" w:eastAsia="Times New Roman" w:hAnsi="Times New Roman" w:cs="Times New Roman"/>
          <w:color w:val="222222"/>
        </w:rPr>
        <w:t>The duration of the missionary presenter’s appeal should be around 10-1</w:t>
      </w:r>
      <w:r w:rsidR="00653934">
        <w:rPr>
          <w:rFonts w:ascii="Times New Roman" w:eastAsia="Times New Roman" w:hAnsi="Times New Roman" w:cs="Times New Roman"/>
          <w:color w:val="222222"/>
        </w:rPr>
        <w:t>5</w:t>
      </w:r>
      <w:r w:rsidR="00C7459F" w:rsidRPr="000977B7">
        <w:rPr>
          <w:rFonts w:ascii="Times New Roman" w:eastAsia="Times New Roman" w:hAnsi="Times New Roman" w:cs="Times New Roman"/>
          <w:color w:val="222222"/>
        </w:rPr>
        <w:t xml:space="preserve"> minutes. It is required that the missionary effectively communicates in English, and where necessary, in Spanish or in Vietnamese. In most cases, the missionary presenter should be fluent in both English and Spanish, considering that most of our parishes are bilingual. </w:t>
      </w:r>
    </w:p>
    <w:p w14:paraId="04EB897B" w14:textId="77777777" w:rsidR="00F5378C" w:rsidRPr="000977B7" w:rsidRDefault="00C7459F" w:rsidP="00C7459F">
      <w:pPr>
        <w:pStyle w:val="NoSpacing"/>
        <w:numPr>
          <w:ilvl w:val="0"/>
          <w:numId w:val="40"/>
        </w:numPr>
        <w:rPr>
          <w:rFonts w:ascii="Times New Roman" w:eastAsia="Times New Roman" w:hAnsi="Times New Roman" w:cs="Times New Roman"/>
          <w:color w:val="222222"/>
        </w:rPr>
      </w:pPr>
      <w:r w:rsidRPr="000977B7">
        <w:rPr>
          <w:rFonts w:ascii="Times New Roman" w:eastAsia="Times New Roman" w:hAnsi="Times New Roman" w:cs="Times New Roman"/>
          <w:color w:val="222222"/>
        </w:rPr>
        <w:t xml:space="preserve">The appeal presentation should incorporate the Sunday readings and refer to the Scriptures. The missionary presenter must keep in mind that the goal of the message appeal is forming a Catholic </w:t>
      </w:r>
      <w:r w:rsidRPr="000977B7">
        <w:rPr>
          <w:rFonts w:ascii="Times New Roman" w:eastAsia="Times New Roman" w:hAnsi="Times New Roman" w:cs="Times New Roman"/>
          <w:color w:val="222222"/>
        </w:rPr>
        <w:lastRenderedPageBreak/>
        <w:t>conscience in the faithful, to be docile to the Spirit in our commitment of outreach to the world, and to cultivate a truly Catholic spirit for the work of evangelization.</w:t>
      </w:r>
    </w:p>
    <w:p w14:paraId="5B05D7A6" w14:textId="77777777" w:rsidR="00F5378C" w:rsidRPr="000977B7" w:rsidRDefault="005D689D" w:rsidP="00F5378C">
      <w:pPr>
        <w:pStyle w:val="NoSpacing"/>
        <w:numPr>
          <w:ilvl w:val="0"/>
          <w:numId w:val="40"/>
        </w:numPr>
        <w:rPr>
          <w:rFonts w:ascii="Times New Roman" w:eastAsia="Times New Roman" w:hAnsi="Times New Roman" w:cs="Times New Roman"/>
          <w:color w:val="222222"/>
        </w:rPr>
      </w:pPr>
      <w:r w:rsidRPr="000977B7">
        <w:rPr>
          <w:rFonts w:ascii="Times New Roman" w:eastAsia="Times New Roman" w:hAnsi="Times New Roman" w:cs="Times New Roman"/>
          <w:color w:val="222222"/>
        </w:rPr>
        <w:t>Solicitation for sponsorship of specific/named individuals (i.e., orphans, students, seminarians, etc.) is not allowed.</w:t>
      </w:r>
    </w:p>
    <w:p w14:paraId="0A2EDC57" w14:textId="77777777" w:rsidR="00F5378C" w:rsidRPr="000977B7" w:rsidRDefault="005D689D" w:rsidP="00F5378C">
      <w:pPr>
        <w:pStyle w:val="NoSpacing"/>
        <w:numPr>
          <w:ilvl w:val="0"/>
          <w:numId w:val="40"/>
        </w:numPr>
        <w:rPr>
          <w:rFonts w:ascii="Times New Roman" w:eastAsia="Times New Roman" w:hAnsi="Times New Roman" w:cs="Times New Roman"/>
          <w:color w:val="222222"/>
        </w:rPr>
      </w:pPr>
      <w:r w:rsidRPr="000977B7">
        <w:rPr>
          <w:rFonts w:ascii="Times New Roman" w:eastAsia="Times New Roman" w:hAnsi="Times New Roman" w:cs="Times New Roman"/>
          <w:color w:val="222222"/>
        </w:rPr>
        <w:t>The MCP appeal weekend requires a speaker to appear </w:t>
      </w:r>
      <w:r w:rsidRPr="000977B7">
        <w:rPr>
          <w:rFonts w:ascii="Times New Roman" w:eastAsia="Times New Roman" w:hAnsi="Times New Roman" w:cs="Times New Roman"/>
          <w:i/>
          <w:iCs/>
          <w:color w:val="222222"/>
        </w:rPr>
        <w:t>in person </w:t>
      </w:r>
      <w:r w:rsidRPr="000977B7">
        <w:rPr>
          <w:rFonts w:ascii="Times New Roman" w:eastAsia="Times New Roman" w:hAnsi="Times New Roman" w:cs="Times New Roman"/>
          <w:color w:val="222222"/>
        </w:rPr>
        <w:t>at the Masses to make an appeal for prayers and financial assistance. Groups may not request that a letter be read at the Masses and a collection taken in lieu of a personal appearance.</w:t>
      </w:r>
    </w:p>
    <w:p w14:paraId="42C7B1B3" w14:textId="77777777" w:rsidR="005D689D" w:rsidRPr="000977B7" w:rsidRDefault="005D689D" w:rsidP="00F5378C">
      <w:pPr>
        <w:pStyle w:val="NoSpacing"/>
        <w:numPr>
          <w:ilvl w:val="0"/>
          <w:numId w:val="40"/>
        </w:numPr>
        <w:rPr>
          <w:rFonts w:ascii="Times New Roman" w:eastAsia="Times New Roman" w:hAnsi="Times New Roman" w:cs="Times New Roman"/>
          <w:color w:val="222222"/>
        </w:rPr>
      </w:pPr>
      <w:r w:rsidRPr="00AD1F90">
        <w:rPr>
          <w:rFonts w:ascii="Times New Roman" w:eastAsia="Times New Roman" w:hAnsi="Times New Roman" w:cs="Times New Roman"/>
          <w:i/>
          <w:iCs/>
          <w:color w:val="222222"/>
        </w:rPr>
        <w:t xml:space="preserve">The Diocese of </w:t>
      </w:r>
      <w:r w:rsidR="00F5378C" w:rsidRPr="00AD1F90">
        <w:rPr>
          <w:rFonts w:ascii="Times New Roman" w:eastAsia="Times New Roman" w:hAnsi="Times New Roman" w:cs="Times New Roman"/>
          <w:i/>
          <w:iCs/>
          <w:color w:val="222222"/>
        </w:rPr>
        <w:t>Dallas</w:t>
      </w:r>
      <w:r w:rsidRPr="00AD1F90">
        <w:rPr>
          <w:rFonts w:ascii="Times New Roman" w:eastAsia="Times New Roman" w:hAnsi="Times New Roman" w:cs="Times New Roman"/>
          <w:i/>
          <w:iCs/>
          <w:color w:val="222222"/>
        </w:rPr>
        <w:t xml:space="preserve"> and its parishes do not provide for or reimburse travel costs</w:t>
      </w:r>
      <w:r w:rsidRPr="000977B7">
        <w:rPr>
          <w:rFonts w:ascii="Times New Roman" w:eastAsia="Times New Roman" w:hAnsi="Times New Roman" w:cs="Times New Roman"/>
          <w:color w:val="222222"/>
        </w:rPr>
        <w:t>, shuttle service to or from the airport, or lodging accommodations. It is the speaker’s responsibility to provide for his or her own housing arrangements as well as transportation between parish sites and to and from the airport.</w:t>
      </w:r>
    </w:p>
    <w:p w14:paraId="7824BA33" w14:textId="77777777" w:rsidR="00653934" w:rsidRDefault="00653934" w:rsidP="00653934">
      <w:pPr>
        <w:pStyle w:val="NoSpacing"/>
        <w:rPr>
          <w:rFonts w:ascii="Times New Roman" w:hAnsi="Times New Roman" w:cs="Times New Roman"/>
          <w:b/>
          <w:color w:val="002060"/>
        </w:rPr>
      </w:pPr>
    </w:p>
    <w:p w14:paraId="3408305D" w14:textId="77777777" w:rsidR="00653934" w:rsidRPr="000977B7" w:rsidRDefault="00653934" w:rsidP="00653934">
      <w:pPr>
        <w:pStyle w:val="NoSpacing"/>
        <w:rPr>
          <w:rFonts w:ascii="Times New Roman" w:hAnsi="Times New Roman" w:cs="Times New Roman"/>
          <w:b/>
        </w:rPr>
      </w:pPr>
      <w:r w:rsidRPr="000977B7">
        <w:rPr>
          <w:rFonts w:ascii="Times New Roman" w:hAnsi="Times New Roman" w:cs="Times New Roman"/>
          <w:b/>
        </w:rPr>
        <w:t>Important Dates</w:t>
      </w:r>
    </w:p>
    <w:tbl>
      <w:tblPr>
        <w:tblStyle w:val="TableGrid"/>
        <w:tblW w:w="0" w:type="auto"/>
        <w:tblLook w:val="04A0" w:firstRow="1" w:lastRow="0" w:firstColumn="1" w:lastColumn="0" w:noHBand="0" w:noVBand="1"/>
      </w:tblPr>
      <w:tblGrid>
        <w:gridCol w:w="7105"/>
        <w:gridCol w:w="2245"/>
      </w:tblGrid>
      <w:tr w:rsidR="00653934" w:rsidRPr="000977B7" w14:paraId="696F97CC" w14:textId="77777777" w:rsidTr="00F11B86">
        <w:tc>
          <w:tcPr>
            <w:tcW w:w="7105" w:type="dxa"/>
          </w:tcPr>
          <w:p w14:paraId="393420C0" w14:textId="77777777" w:rsidR="00653934" w:rsidRPr="00894E5D" w:rsidRDefault="00653934" w:rsidP="00F11B86">
            <w:pPr>
              <w:pStyle w:val="NoSpacing"/>
              <w:rPr>
                <w:rFonts w:ascii="Times New Roman" w:hAnsi="Times New Roman" w:cs="Times New Roman"/>
                <w:b/>
                <w:bCs/>
              </w:rPr>
            </w:pPr>
            <w:r w:rsidRPr="00894E5D">
              <w:rPr>
                <w:rFonts w:ascii="Times New Roman" w:hAnsi="Times New Roman" w:cs="Times New Roman"/>
                <w:b/>
                <w:bCs/>
              </w:rPr>
              <w:t>Applications Open</w:t>
            </w:r>
          </w:p>
        </w:tc>
        <w:tc>
          <w:tcPr>
            <w:tcW w:w="2245" w:type="dxa"/>
          </w:tcPr>
          <w:p w14:paraId="1FD92BBC" w14:textId="77777777" w:rsidR="00653934" w:rsidRPr="00894E5D" w:rsidRDefault="00653934" w:rsidP="00F11B86">
            <w:pPr>
              <w:pStyle w:val="NoSpacing"/>
              <w:rPr>
                <w:rFonts w:ascii="Times New Roman" w:hAnsi="Times New Roman" w:cs="Times New Roman"/>
                <w:b/>
                <w:bCs/>
              </w:rPr>
            </w:pPr>
            <w:r w:rsidRPr="00894E5D">
              <w:rPr>
                <w:rFonts w:ascii="Times New Roman" w:hAnsi="Times New Roman" w:cs="Times New Roman"/>
                <w:b/>
                <w:bCs/>
              </w:rPr>
              <w:t>July 1</w:t>
            </w:r>
            <w:r>
              <w:rPr>
                <w:rFonts w:ascii="Times New Roman" w:hAnsi="Times New Roman" w:cs="Times New Roman"/>
                <w:b/>
                <w:bCs/>
              </w:rPr>
              <w:t>5</w:t>
            </w:r>
            <w:r w:rsidRPr="00894E5D">
              <w:rPr>
                <w:rFonts w:ascii="Times New Roman" w:hAnsi="Times New Roman" w:cs="Times New Roman"/>
                <w:b/>
                <w:bCs/>
              </w:rPr>
              <w:t>, 202</w:t>
            </w:r>
            <w:r>
              <w:rPr>
                <w:rFonts w:ascii="Times New Roman" w:hAnsi="Times New Roman" w:cs="Times New Roman"/>
                <w:b/>
                <w:bCs/>
              </w:rPr>
              <w:t>6</w:t>
            </w:r>
          </w:p>
        </w:tc>
      </w:tr>
      <w:tr w:rsidR="00653934" w:rsidRPr="000977B7" w14:paraId="13280945" w14:textId="77777777" w:rsidTr="00F11B86">
        <w:tc>
          <w:tcPr>
            <w:tcW w:w="7105" w:type="dxa"/>
          </w:tcPr>
          <w:p w14:paraId="791F5867" w14:textId="77777777" w:rsidR="00653934" w:rsidRPr="000977B7" w:rsidRDefault="00653934" w:rsidP="00F11B86">
            <w:pPr>
              <w:pStyle w:val="NoSpacing"/>
              <w:rPr>
                <w:rFonts w:ascii="Times New Roman" w:hAnsi="Times New Roman" w:cs="Times New Roman"/>
              </w:rPr>
            </w:pPr>
            <w:r w:rsidRPr="000977B7">
              <w:rPr>
                <w:rFonts w:ascii="Times New Roman" w:hAnsi="Times New Roman" w:cs="Times New Roman"/>
              </w:rPr>
              <w:t>Last date for submission of application</w:t>
            </w:r>
            <w:r>
              <w:rPr>
                <w:rFonts w:ascii="Times New Roman" w:hAnsi="Times New Roman" w:cs="Times New Roman"/>
              </w:rPr>
              <w:t xml:space="preserve"> and Requests </w:t>
            </w:r>
          </w:p>
        </w:tc>
        <w:tc>
          <w:tcPr>
            <w:tcW w:w="2245" w:type="dxa"/>
          </w:tcPr>
          <w:p w14:paraId="428F6BD1" w14:textId="77777777" w:rsidR="00653934" w:rsidRPr="000977B7" w:rsidRDefault="00653934" w:rsidP="00F11B86">
            <w:pPr>
              <w:pStyle w:val="NoSpacing"/>
              <w:rPr>
                <w:rFonts w:ascii="Times New Roman" w:hAnsi="Times New Roman" w:cs="Times New Roman"/>
              </w:rPr>
            </w:pPr>
            <w:r w:rsidRPr="000977B7">
              <w:rPr>
                <w:rFonts w:ascii="Times New Roman" w:hAnsi="Times New Roman" w:cs="Times New Roman"/>
              </w:rPr>
              <w:t>December 1, 202</w:t>
            </w:r>
            <w:r>
              <w:rPr>
                <w:rFonts w:ascii="Times New Roman" w:hAnsi="Times New Roman" w:cs="Times New Roman"/>
              </w:rPr>
              <w:t>6</w:t>
            </w:r>
          </w:p>
        </w:tc>
      </w:tr>
      <w:tr w:rsidR="00653934" w:rsidRPr="000977B7" w14:paraId="4BF44D60" w14:textId="77777777" w:rsidTr="00F11B86">
        <w:tc>
          <w:tcPr>
            <w:tcW w:w="7105" w:type="dxa"/>
          </w:tcPr>
          <w:p w14:paraId="01F85577" w14:textId="77777777" w:rsidR="00653934" w:rsidRPr="000977B7" w:rsidRDefault="00653934" w:rsidP="00F11B86">
            <w:pPr>
              <w:pStyle w:val="NoSpacing"/>
              <w:rPr>
                <w:rFonts w:ascii="Times New Roman" w:hAnsi="Times New Roman" w:cs="Times New Roman"/>
              </w:rPr>
            </w:pPr>
            <w:r w:rsidRPr="000977B7">
              <w:rPr>
                <w:rFonts w:ascii="Times New Roman" w:hAnsi="Times New Roman" w:cs="Times New Roman"/>
              </w:rPr>
              <w:t>Notification of parish assigned to mission organizations</w:t>
            </w:r>
          </w:p>
        </w:tc>
        <w:tc>
          <w:tcPr>
            <w:tcW w:w="2245" w:type="dxa"/>
          </w:tcPr>
          <w:p w14:paraId="2EF36EF4" w14:textId="77777777" w:rsidR="00653934" w:rsidRPr="000977B7" w:rsidRDefault="00653934" w:rsidP="00F11B86">
            <w:pPr>
              <w:pStyle w:val="NoSpacing"/>
              <w:rPr>
                <w:rFonts w:ascii="Times New Roman" w:hAnsi="Times New Roman" w:cs="Times New Roman"/>
              </w:rPr>
            </w:pPr>
            <w:r>
              <w:rPr>
                <w:rFonts w:ascii="Times New Roman" w:hAnsi="Times New Roman" w:cs="Times New Roman"/>
              </w:rPr>
              <w:t>February 1</w:t>
            </w:r>
            <w:r w:rsidRPr="000977B7">
              <w:rPr>
                <w:rFonts w:ascii="Times New Roman" w:hAnsi="Times New Roman" w:cs="Times New Roman"/>
              </w:rPr>
              <w:t>, 202</w:t>
            </w:r>
            <w:r>
              <w:rPr>
                <w:rFonts w:ascii="Times New Roman" w:hAnsi="Times New Roman" w:cs="Times New Roman"/>
              </w:rPr>
              <w:t>7</w:t>
            </w:r>
          </w:p>
        </w:tc>
      </w:tr>
      <w:tr w:rsidR="00653934" w:rsidRPr="000977B7" w14:paraId="7C214ECD" w14:textId="77777777" w:rsidTr="00F11B86">
        <w:tc>
          <w:tcPr>
            <w:tcW w:w="7105" w:type="dxa"/>
          </w:tcPr>
          <w:p w14:paraId="76493855" w14:textId="77777777" w:rsidR="00653934" w:rsidRPr="000977B7" w:rsidRDefault="00653934" w:rsidP="00F11B86">
            <w:pPr>
              <w:pStyle w:val="NoSpacing"/>
              <w:rPr>
                <w:rFonts w:ascii="Times New Roman" w:hAnsi="Times New Roman" w:cs="Times New Roman"/>
              </w:rPr>
            </w:pPr>
            <w:r w:rsidRPr="000977B7">
              <w:rPr>
                <w:rFonts w:ascii="Times New Roman" w:hAnsi="Times New Roman" w:cs="Times New Roman"/>
              </w:rPr>
              <w:t xml:space="preserve">Last date for mission organizations to submit appeal dates to </w:t>
            </w:r>
            <w:r>
              <w:rPr>
                <w:rFonts w:ascii="Times New Roman" w:hAnsi="Times New Roman" w:cs="Times New Roman"/>
              </w:rPr>
              <w:t>Director of</w:t>
            </w:r>
            <w:r w:rsidRPr="000977B7">
              <w:rPr>
                <w:rFonts w:ascii="Times New Roman" w:hAnsi="Times New Roman" w:cs="Times New Roman"/>
              </w:rPr>
              <w:t xml:space="preserve"> Diocesan Missions </w:t>
            </w:r>
          </w:p>
        </w:tc>
        <w:tc>
          <w:tcPr>
            <w:tcW w:w="2245" w:type="dxa"/>
          </w:tcPr>
          <w:p w14:paraId="72031AA0" w14:textId="3E7EFE8A" w:rsidR="00653934" w:rsidRPr="000977B7" w:rsidRDefault="00653934" w:rsidP="00F11B86">
            <w:pPr>
              <w:pStyle w:val="NoSpacing"/>
              <w:rPr>
                <w:rFonts w:ascii="Times New Roman" w:hAnsi="Times New Roman" w:cs="Times New Roman"/>
              </w:rPr>
            </w:pPr>
            <w:r w:rsidRPr="000977B7">
              <w:rPr>
                <w:rFonts w:ascii="Times New Roman" w:hAnsi="Times New Roman" w:cs="Times New Roman"/>
              </w:rPr>
              <w:t>March 1, 202</w:t>
            </w:r>
            <w:r>
              <w:rPr>
                <w:rFonts w:ascii="Times New Roman" w:hAnsi="Times New Roman" w:cs="Times New Roman"/>
              </w:rPr>
              <w:t>7</w:t>
            </w:r>
          </w:p>
        </w:tc>
      </w:tr>
      <w:tr w:rsidR="00653934" w:rsidRPr="000977B7" w14:paraId="7387D31C" w14:textId="77777777" w:rsidTr="00F11B86">
        <w:tc>
          <w:tcPr>
            <w:tcW w:w="7105" w:type="dxa"/>
          </w:tcPr>
          <w:p w14:paraId="24D91738" w14:textId="77777777" w:rsidR="00653934" w:rsidRPr="000977B7" w:rsidRDefault="00653934" w:rsidP="00F11B86">
            <w:pPr>
              <w:pStyle w:val="NoSpacing"/>
              <w:rPr>
                <w:rFonts w:ascii="Times New Roman" w:hAnsi="Times New Roman" w:cs="Times New Roman"/>
              </w:rPr>
            </w:pPr>
            <w:r w:rsidRPr="000977B7">
              <w:rPr>
                <w:rFonts w:ascii="Times New Roman" w:hAnsi="Times New Roman" w:cs="Times New Roman"/>
              </w:rPr>
              <w:t>Last date to submit “Testimonial of Suitability”</w:t>
            </w:r>
          </w:p>
        </w:tc>
        <w:tc>
          <w:tcPr>
            <w:tcW w:w="2245" w:type="dxa"/>
          </w:tcPr>
          <w:p w14:paraId="375C85DA" w14:textId="77777777" w:rsidR="00653934" w:rsidRPr="000977B7" w:rsidRDefault="00653934" w:rsidP="00F11B86">
            <w:pPr>
              <w:pStyle w:val="NoSpacing"/>
              <w:rPr>
                <w:rFonts w:ascii="Times New Roman" w:hAnsi="Times New Roman" w:cs="Times New Roman"/>
              </w:rPr>
            </w:pPr>
            <w:r>
              <w:rPr>
                <w:rFonts w:ascii="Times New Roman" w:hAnsi="Times New Roman" w:cs="Times New Roman"/>
              </w:rPr>
              <w:t>May 1</w:t>
            </w:r>
            <w:r w:rsidRPr="000977B7">
              <w:rPr>
                <w:rFonts w:ascii="Times New Roman" w:hAnsi="Times New Roman" w:cs="Times New Roman"/>
              </w:rPr>
              <w:t>, 202</w:t>
            </w:r>
            <w:r>
              <w:rPr>
                <w:rFonts w:ascii="Times New Roman" w:hAnsi="Times New Roman" w:cs="Times New Roman"/>
              </w:rPr>
              <w:t>7</w:t>
            </w:r>
          </w:p>
        </w:tc>
      </w:tr>
      <w:tr w:rsidR="00653934" w:rsidRPr="000977B7" w14:paraId="0BD919BE" w14:textId="77777777" w:rsidTr="00F11B86">
        <w:tc>
          <w:tcPr>
            <w:tcW w:w="7105" w:type="dxa"/>
          </w:tcPr>
          <w:p w14:paraId="3CBACDFC" w14:textId="77777777" w:rsidR="00653934" w:rsidRPr="000977B7" w:rsidRDefault="00653934" w:rsidP="00F11B86">
            <w:pPr>
              <w:pStyle w:val="NoSpacing"/>
              <w:rPr>
                <w:rFonts w:ascii="Times New Roman" w:hAnsi="Times New Roman" w:cs="Times New Roman"/>
              </w:rPr>
            </w:pPr>
            <w:r w:rsidRPr="000977B7">
              <w:rPr>
                <w:rFonts w:ascii="Times New Roman" w:hAnsi="Times New Roman" w:cs="Times New Roman"/>
              </w:rPr>
              <w:t>Scheduling appeals in the parishes</w:t>
            </w:r>
            <w:r w:rsidRPr="000977B7">
              <w:rPr>
                <w:rFonts w:ascii="Times New Roman" w:hAnsi="Times New Roman" w:cs="Times New Roman"/>
              </w:rPr>
              <w:tab/>
            </w:r>
          </w:p>
        </w:tc>
        <w:tc>
          <w:tcPr>
            <w:tcW w:w="2245" w:type="dxa"/>
          </w:tcPr>
          <w:p w14:paraId="657D1D47" w14:textId="77777777" w:rsidR="00653934" w:rsidRPr="000977B7" w:rsidRDefault="00653934" w:rsidP="00F11B86">
            <w:pPr>
              <w:pStyle w:val="NoSpacing"/>
              <w:rPr>
                <w:rFonts w:ascii="Times New Roman" w:hAnsi="Times New Roman" w:cs="Times New Roman"/>
              </w:rPr>
            </w:pPr>
            <w:r w:rsidRPr="000977B7">
              <w:rPr>
                <w:rFonts w:ascii="Times New Roman" w:hAnsi="Times New Roman" w:cs="Times New Roman"/>
              </w:rPr>
              <w:t>May to September</w:t>
            </w:r>
          </w:p>
        </w:tc>
      </w:tr>
    </w:tbl>
    <w:p w14:paraId="59359868" w14:textId="77777777" w:rsidR="00653934" w:rsidRDefault="00653934" w:rsidP="00F5378C">
      <w:pPr>
        <w:pStyle w:val="NoSpacing"/>
        <w:rPr>
          <w:rFonts w:ascii="Times New Roman" w:eastAsia="Times New Roman" w:hAnsi="Times New Roman" w:cs="Times New Roman"/>
          <w:b/>
          <w:color w:val="002060"/>
        </w:rPr>
      </w:pPr>
    </w:p>
    <w:p w14:paraId="45B960CA" w14:textId="6D1BA92A" w:rsidR="00F5378C" w:rsidRPr="00181DD6" w:rsidRDefault="00F5378C" w:rsidP="00F5378C">
      <w:pPr>
        <w:pStyle w:val="NoSpacing"/>
        <w:rPr>
          <w:rFonts w:ascii="Times New Roman" w:eastAsia="Times New Roman" w:hAnsi="Times New Roman" w:cs="Times New Roman"/>
          <w:b/>
          <w:color w:val="002060"/>
        </w:rPr>
      </w:pPr>
      <w:r w:rsidRPr="00181DD6">
        <w:rPr>
          <w:rFonts w:ascii="Times New Roman" w:eastAsia="Times New Roman" w:hAnsi="Times New Roman" w:cs="Times New Roman"/>
          <w:b/>
          <w:color w:val="002060"/>
        </w:rPr>
        <w:t>SUBMIT THE APPLICATION</w:t>
      </w:r>
    </w:p>
    <w:p w14:paraId="73C2F854" w14:textId="47D901C8" w:rsidR="00F5378C" w:rsidRPr="000977B7" w:rsidRDefault="005D689D" w:rsidP="00F5378C">
      <w:pPr>
        <w:pStyle w:val="NoSpacing"/>
        <w:rPr>
          <w:rFonts w:ascii="Times New Roman" w:eastAsia="Times New Roman" w:hAnsi="Times New Roman" w:cs="Times New Roman"/>
          <w:color w:val="222222"/>
        </w:rPr>
      </w:pPr>
      <w:r w:rsidRPr="000977B7">
        <w:rPr>
          <w:rFonts w:ascii="Times New Roman" w:eastAsia="Times New Roman" w:hAnsi="Times New Roman" w:cs="Times New Roman"/>
          <w:color w:val="222222"/>
        </w:rPr>
        <w:t xml:space="preserve">Thank you for your application to the Diocese of </w:t>
      </w:r>
      <w:r w:rsidR="00F5378C" w:rsidRPr="000977B7">
        <w:rPr>
          <w:rFonts w:ascii="Times New Roman" w:eastAsia="Times New Roman" w:hAnsi="Times New Roman" w:cs="Times New Roman"/>
          <w:color w:val="222222"/>
        </w:rPr>
        <w:t>Dallas</w:t>
      </w:r>
      <w:r w:rsidRPr="000977B7">
        <w:rPr>
          <w:rFonts w:ascii="Times New Roman" w:eastAsia="Times New Roman" w:hAnsi="Times New Roman" w:cs="Times New Roman"/>
          <w:color w:val="222222"/>
        </w:rPr>
        <w:t xml:space="preserve"> Missionary Cooperative Program. All applications should be received </w:t>
      </w:r>
      <w:r w:rsidR="00F5378C" w:rsidRPr="000977B7">
        <w:rPr>
          <w:rFonts w:ascii="Times New Roman" w:eastAsia="Times New Roman" w:hAnsi="Times New Roman" w:cs="Times New Roman"/>
          <w:color w:val="222222"/>
        </w:rPr>
        <w:t xml:space="preserve">from </w:t>
      </w:r>
      <w:r w:rsidR="00F5378C" w:rsidRPr="00AD1F90">
        <w:rPr>
          <w:rFonts w:ascii="Times New Roman" w:eastAsia="Times New Roman" w:hAnsi="Times New Roman" w:cs="Times New Roman"/>
          <w:b/>
          <w:bCs/>
          <w:color w:val="222222"/>
        </w:rPr>
        <w:t>July 1</w:t>
      </w:r>
      <w:r w:rsidR="00653934">
        <w:rPr>
          <w:rFonts w:ascii="Times New Roman" w:eastAsia="Times New Roman" w:hAnsi="Times New Roman" w:cs="Times New Roman"/>
          <w:b/>
          <w:bCs/>
          <w:color w:val="222222"/>
        </w:rPr>
        <w:t>5</w:t>
      </w:r>
      <w:r w:rsidR="00F5378C" w:rsidRPr="00AD1F90">
        <w:rPr>
          <w:rFonts w:ascii="Times New Roman" w:eastAsia="Times New Roman" w:hAnsi="Times New Roman" w:cs="Times New Roman"/>
          <w:b/>
          <w:bCs/>
          <w:color w:val="222222"/>
        </w:rPr>
        <w:t xml:space="preserve"> to December 1</w:t>
      </w:r>
      <w:r w:rsidRPr="000977B7">
        <w:rPr>
          <w:rFonts w:ascii="Times New Roman" w:eastAsia="Times New Roman" w:hAnsi="Times New Roman" w:cs="Times New Roman"/>
          <w:color w:val="222222"/>
        </w:rPr>
        <w:t xml:space="preserve"> to be considered</w:t>
      </w:r>
      <w:r w:rsidR="00F5378C" w:rsidRPr="000977B7">
        <w:rPr>
          <w:rFonts w:ascii="Times New Roman" w:eastAsia="Times New Roman" w:hAnsi="Times New Roman" w:cs="Times New Roman"/>
          <w:color w:val="222222"/>
        </w:rPr>
        <w:t xml:space="preserve"> for the following year</w:t>
      </w:r>
      <w:r w:rsidRPr="000977B7">
        <w:rPr>
          <w:rFonts w:ascii="Times New Roman" w:eastAsia="Times New Roman" w:hAnsi="Times New Roman" w:cs="Times New Roman"/>
          <w:color w:val="222222"/>
        </w:rPr>
        <w:t xml:space="preserve">. Accepted groups will receive a letter with parish assignments </w:t>
      </w:r>
      <w:r w:rsidR="00AD1F90" w:rsidRPr="000977B7">
        <w:rPr>
          <w:rFonts w:ascii="Times New Roman" w:eastAsia="Times New Roman" w:hAnsi="Times New Roman" w:cs="Times New Roman"/>
          <w:color w:val="222222"/>
        </w:rPr>
        <w:t>at the end</w:t>
      </w:r>
      <w:r w:rsidR="00F5378C" w:rsidRPr="000977B7">
        <w:rPr>
          <w:rFonts w:ascii="Times New Roman" w:eastAsia="Times New Roman" w:hAnsi="Times New Roman" w:cs="Times New Roman"/>
          <w:color w:val="222222"/>
        </w:rPr>
        <w:t xml:space="preserve"> of March</w:t>
      </w:r>
      <w:r w:rsidRPr="000977B7">
        <w:rPr>
          <w:rFonts w:ascii="Times New Roman" w:eastAsia="Times New Roman" w:hAnsi="Times New Roman" w:cs="Times New Roman"/>
          <w:color w:val="222222"/>
        </w:rPr>
        <w:t>.</w:t>
      </w:r>
    </w:p>
    <w:p w14:paraId="19BDA248" w14:textId="77777777" w:rsidR="00F5378C" w:rsidRPr="000977B7" w:rsidRDefault="00F5378C" w:rsidP="00F5378C">
      <w:pPr>
        <w:pStyle w:val="NoSpacing"/>
        <w:rPr>
          <w:rFonts w:ascii="Times New Roman" w:eastAsia="Times New Roman" w:hAnsi="Times New Roman" w:cs="Times New Roman"/>
          <w:color w:val="222222"/>
        </w:rPr>
      </w:pPr>
    </w:p>
    <w:p w14:paraId="25989EAD" w14:textId="47EFA5F3" w:rsidR="00894E5D" w:rsidRDefault="005D689D" w:rsidP="00DA7F5E">
      <w:pPr>
        <w:pStyle w:val="NoSpacing"/>
        <w:rPr>
          <w:rFonts w:ascii="Times New Roman" w:eastAsia="Times New Roman" w:hAnsi="Times New Roman" w:cs="Times New Roman"/>
          <w:b/>
          <w:bCs/>
          <w:color w:val="222222"/>
        </w:rPr>
      </w:pPr>
      <w:r w:rsidRPr="00894E5D">
        <w:rPr>
          <w:rFonts w:ascii="Times New Roman" w:eastAsia="Times New Roman" w:hAnsi="Times New Roman" w:cs="Times New Roman"/>
          <w:b/>
          <w:bCs/>
          <w:color w:val="222222"/>
        </w:rPr>
        <w:t>Mail the</w:t>
      </w:r>
      <w:r w:rsidR="00181DD6" w:rsidRPr="00894E5D">
        <w:rPr>
          <w:rFonts w:ascii="Times New Roman" w:eastAsia="Times New Roman" w:hAnsi="Times New Roman" w:cs="Times New Roman"/>
          <w:b/>
          <w:bCs/>
          <w:color w:val="222222"/>
        </w:rPr>
        <w:t xml:space="preserve"> application package to: </w:t>
      </w:r>
    </w:p>
    <w:p w14:paraId="42186C1F" w14:textId="77777777" w:rsidR="00653934" w:rsidRDefault="00653934" w:rsidP="00653934">
      <w:pPr>
        <w:pStyle w:val="NoSpacing"/>
        <w:rPr>
          <w:rFonts w:ascii="Times New Roman" w:hAnsi="Times New Roman" w:cs="Times New Roman"/>
          <w:sz w:val="20"/>
          <w:szCs w:val="20"/>
        </w:rPr>
      </w:pPr>
      <w:r w:rsidRPr="00024AF2">
        <w:rPr>
          <w:rFonts w:ascii="Times New Roman" w:hAnsi="Times New Roman" w:cs="Times New Roman"/>
          <w:sz w:val="20"/>
          <w:szCs w:val="20"/>
        </w:rPr>
        <w:t>Juan Rendon</w:t>
      </w:r>
      <w:r>
        <w:rPr>
          <w:rFonts w:ascii="Times New Roman" w:hAnsi="Times New Roman" w:cs="Times New Roman"/>
          <w:sz w:val="20"/>
          <w:szCs w:val="20"/>
        </w:rPr>
        <w:t>, D.Min.</w:t>
      </w:r>
      <w:r w:rsidRPr="00024AF2">
        <w:rPr>
          <w:rFonts w:ascii="Times New Roman" w:hAnsi="Times New Roman" w:cs="Times New Roman"/>
          <w:sz w:val="20"/>
          <w:szCs w:val="20"/>
        </w:rPr>
        <w:t xml:space="preserve"> </w:t>
      </w:r>
    </w:p>
    <w:p w14:paraId="04049AD7" w14:textId="53A3C766" w:rsidR="00653934" w:rsidRPr="00886004" w:rsidRDefault="00653934" w:rsidP="00653934">
      <w:pPr>
        <w:pStyle w:val="NoSpacing"/>
        <w:rPr>
          <w:rFonts w:ascii="Times New Roman" w:hAnsi="Times New Roman" w:cs="Times New Roman"/>
          <w:b/>
          <w:color w:val="C45911" w:themeColor="accent2" w:themeShade="BF"/>
        </w:rPr>
      </w:pPr>
      <w:r>
        <w:rPr>
          <w:rFonts w:ascii="Times New Roman" w:hAnsi="Times New Roman" w:cs="Times New Roman"/>
          <w:sz w:val="20"/>
          <w:szCs w:val="20"/>
        </w:rPr>
        <w:t xml:space="preserve">Attn: Missionary Cooperative Plan </w:t>
      </w:r>
    </w:p>
    <w:p w14:paraId="3DF8CB5C" w14:textId="77777777" w:rsidR="00653934" w:rsidRPr="00024AF2" w:rsidRDefault="00653934" w:rsidP="00653934">
      <w:pPr>
        <w:pStyle w:val="NoSpacing"/>
        <w:rPr>
          <w:rFonts w:ascii="Times New Roman" w:hAnsi="Times New Roman" w:cs="Times New Roman"/>
          <w:sz w:val="20"/>
          <w:szCs w:val="20"/>
        </w:rPr>
      </w:pPr>
      <w:r>
        <w:rPr>
          <w:rFonts w:ascii="Times New Roman" w:hAnsi="Times New Roman" w:cs="Times New Roman"/>
          <w:sz w:val="20"/>
          <w:szCs w:val="20"/>
        </w:rPr>
        <w:t xml:space="preserve">Catholic Social Ministries </w:t>
      </w:r>
    </w:p>
    <w:p w14:paraId="0C9E6A0F" w14:textId="77777777" w:rsidR="00653934" w:rsidRDefault="00653934" w:rsidP="00653934">
      <w:pPr>
        <w:pStyle w:val="NoSpacing"/>
        <w:rPr>
          <w:rFonts w:ascii="Times New Roman" w:hAnsi="Times New Roman" w:cs="Times New Roman"/>
          <w:sz w:val="20"/>
          <w:szCs w:val="20"/>
        </w:rPr>
      </w:pPr>
      <w:r w:rsidRPr="00024AF2">
        <w:rPr>
          <w:rFonts w:ascii="Times New Roman" w:hAnsi="Times New Roman" w:cs="Times New Roman"/>
          <w:sz w:val="20"/>
          <w:szCs w:val="20"/>
        </w:rPr>
        <w:t>Diocese of Dallas</w:t>
      </w:r>
      <w:r>
        <w:rPr>
          <w:rFonts w:ascii="Times New Roman" w:hAnsi="Times New Roman" w:cs="Times New Roman"/>
          <w:sz w:val="20"/>
          <w:szCs w:val="20"/>
        </w:rPr>
        <w:t xml:space="preserve"> | </w:t>
      </w:r>
      <w:r w:rsidRPr="00024AF2">
        <w:rPr>
          <w:rFonts w:ascii="Times New Roman" w:hAnsi="Times New Roman" w:cs="Times New Roman"/>
          <w:sz w:val="20"/>
          <w:szCs w:val="20"/>
        </w:rPr>
        <w:t>3752 Blackburn Street</w:t>
      </w:r>
      <w:r>
        <w:rPr>
          <w:rFonts w:ascii="Times New Roman" w:hAnsi="Times New Roman" w:cs="Times New Roman"/>
          <w:sz w:val="20"/>
          <w:szCs w:val="20"/>
        </w:rPr>
        <w:t xml:space="preserve"> </w:t>
      </w:r>
    </w:p>
    <w:p w14:paraId="34576890" w14:textId="77777777" w:rsidR="00653934" w:rsidRPr="00024AF2" w:rsidRDefault="00653934" w:rsidP="00653934">
      <w:pPr>
        <w:pStyle w:val="NoSpacing"/>
        <w:rPr>
          <w:rFonts w:ascii="Times New Roman" w:hAnsi="Times New Roman" w:cs="Times New Roman"/>
          <w:sz w:val="20"/>
          <w:szCs w:val="20"/>
        </w:rPr>
      </w:pPr>
      <w:r w:rsidRPr="00024AF2">
        <w:rPr>
          <w:rFonts w:ascii="Times New Roman" w:hAnsi="Times New Roman" w:cs="Times New Roman"/>
          <w:sz w:val="20"/>
          <w:szCs w:val="20"/>
        </w:rPr>
        <w:t>P.O. Box 190507</w:t>
      </w:r>
      <w:r>
        <w:rPr>
          <w:rFonts w:ascii="Times New Roman" w:hAnsi="Times New Roman" w:cs="Times New Roman"/>
          <w:sz w:val="20"/>
          <w:szCs w:val="20"/>
        </w:rPr>
        <w:t xml:space="preserve"> | </w:t>
      </w:r>
      <w:r w:rsidRPr="00024AF2">
        <w:rPr>
          <w:rFonts w:ascii="Times New Roman" w:hAnsi="Times New Roman" w:cs="Times New Roman"/>
          <w:sz w:val="20"/>
          <w:szCs w:val="20"/>
        </w:rPr>
        <w:t xml:space="preserve">Dallas, Texas 75219 </w:t>
      </w:r>
    </w:p>
    <w:p w14:paraId="35243108" w14:textId="77777777" w:rsidR="00A9204E" w:rsidRPr="000977B7" w:rsidRDefault="00A9204E" w:rsidP="00A85771">
      <w:pPr>
        <w:pStyle w:val="NoSpacing"/>
        <w:rPr>
          <w:rFonts w:ascii="Times New Roman" w:hAnsi="Times New Roman" w:cs="Times New Roman"/>
        </w:rPr>
      </w:pPr>
    </w:p>
    <w:sectPr w:rsidR="00A9204E" w:rsidRPr="000977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74234"/>
    <w:multiLevelType w:val="hybridMultilevel"/>
    <w:tmpl w:val="14EC2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1D32A18"/>
    <w:multiLevelType w:val="hybridMultilevel"/>
    <w:tmpl w:val="1E7AA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1A4DA4"/>
    <w:multiLevelType w:val="multilevel"/>
    <w:tmpl w:val="8A8A57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CA21F37"/>
    <w:multiLevelType w:val="hybridMultilevel"/>
    <w:tmpl w:val="576E6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B47CB8"/>
    <w:multiLevelType w:val="multilevel"/>
    <w:tmpl w:val="C04835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FDC4D1A"/>
    <w:multiLevelType w:val="multilevel"/>
    <w:tmpl w:val="6B10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786D83"/>
    <w:multiLevelType w:val="multilevel"/>
    <w:tmpl w:val="ED8E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3DC916BB"/>
    <w:multiLevelType w:val="multilevel"/>
    <w:tmpl w:val="6480F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F66D18"/>
    <w:multiLevelType w:val="multilevel"/>
    <w:tmpl w:val="F4306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BB7045"/>
    <w:multiLevelType w:val="hybridMultilevel"/>
    <w:tmpl w:val="BE36D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033E2B"/>
    <w:multiLevelType w:val="hybridMultilevel"/>
    <w:tmpl w:val="80444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AC33EA1"/>
    <w:multiLevelType w:val="multilevel"/>
    <w:tmpl w:val="D6EA6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63132A"/>
    <w:multiLevelType w:val="multilevel"/>
    <w:tmpl w:val="BED22B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6870805"/>
    <w:multiLevelType w:val="multilevel"/>
    <w:tmpl w:val="ACB8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351CF6"/>
    <w:multiLevelType w:val="multilevel"/>
    <w:tmpl w:val="72B872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0AF318A"/>
    <w:multiLevelType w:val="hybridMultilevel"/>
    <w:tmpl w:val="811C8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F7004F"/>
    <w:multiLevelType w:val="multilevel"/>
    <w:tmpl w:val="1DBE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B5792F"/>
    <w:multiLevelType w:val="multilevel"/>
    <w:tmpl w:val="93D283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7CD95648"/>
    <w:multiLevelType w:val="hybridMultilevel"/>
    <w:tmpl w:val="37DC5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465152975">
    <w:abstractNumId w:val="30"/>
  </w:num>
  <w:num w:numId="2" w16cid:durableId="868032042">
    <w:abstractNumId w:val="14"/>
  </w:num>
  <w:num w:numId="3" w16cid:durableId="27413325">
    <w:abstractNumId w:val="12"/>
  </w:num>
  <w:num w:numId="4" w16cid:durableId="1093549324">
    <w:abstractNumId w:val="36"/>
  </w:num>
  <w:num w:numId="5" w16cid:durableId="260993275">
    <w:abstractNumId w:val="16"/>
  </w:num>
  <w:num w:numId="6" w16cid:durableId="1965505585">
    <w:abstractNumId w:val="23"/>
  </w:num>
  <w:num w:numId="7" w16cid:durableId="1728724894">
    <w:abstractNumId w:val="27"/>
  </w:num>
  <w:num w:numId="8" w16cid:durableId="1552497245">
    <w:abstractNumId w:val="9"/>
  </w:num>
  <w:num w:numId="9" w16cid:durableId="1793136804">
    <w:abstractNumId w:val="7"/>
  </w:num>
  <w:num w:numId="10" w16cid:durableId="871577192">
    <w:abstractNumId w:val="6"/>
  </w:num>
  <w:num w:numId="11" w16cid:durableId="1862356840">
    <w:abstractNumId w:val="5"/>
  </w:num>
  <w:num w:numId="12" w16cid:durableId="726883159">
    <w:abstractNumId w:val="4"/>
  </w:num>
  <w:num w:numId="13" w16cid:durableId="1465150967">
    <w:abstractNumId w:val="8"/>
  </w:num>
  <w:num w:numId="14" w16cid:durableId="2110006885">
    <w:abstractNumId w:val="3"/>
  </w:num>
  <w:num w:numId="15" w16cid:durableId="1660496865">
    <w:abstractNumId w:val="2"/>
  </w:num>
  <w:num w:numId="16" w16cid:durableId="745372583">
    <w:abstractNumId w:val="1"/>
  </w:num>
  <w:num w:numId="17" w16cid:durableId="1771469670">
    <w:abstractNumId w:val="0"/>
  </w:num>
  <w:num w:numId="18" w16cid:durableId="777407436">
    <w:abstractNumId w:val="18"/>
  </w:num>
  <w:num w:numId="19" w16cid:durableId="25448058">
    <w:abstractNumId w:val="20"/>
  </w:num>
  <w:num w:numId="20" w16cid:durableId="805049283">
    <w:abstractNumId w:val="33"/>
  </w:num>
  <w:num w:numId="21" w16cid:durableId="68578923">
    <w:abstractNumId w:val="26"/>
  </w:num>
  <w:num w:numId="22" w16cid:durableId="814637493">
    <w:abstractNumId w:val="13"/>
  </w:num>
  <w:num w:numId="23" w16cid:durableId="1550416268">
    <w:abstractNumId w:val="41"/>
  </w:num>
  <w:num w:numId="24" w16cid:durableId="958341998">
    <w:abstractNumId w:val="24"/>
  </w:num>
  <w:num w:numId="25" w16cid:durableId="1496262369">
    <w:abstractNumId w:val="35"/>
    <w:lvlOverride w:ilvl="0">
      <w:lvl w:ilvl="0">
        <w:numFmt w:val="bullet"/>
        <w:lvlText w:val=""/>
        <w:lvlJc w:val="left"/>
        <w:pPr>
          <w:tabs>
            <w:tab w:val="num" w:pos="720"/>
          </w:tabs>
          <w:ind w:left="720" w:hanging="360"/>
        </w:pPr>
        <w:rPr>
          <w:rFonts w:ascii="Symbol" w:hAnsi="Symbol" w:hint="default"/>
          <w:sz w:val="20"/>
        </w:rPr>
      </w:lvl>
    </w:lvlOverride>
  </w:num>
  <w:num w:numId="26" w16cid:durableId="1493259583">
    <w:abstractNumId w:val="15"/>
    <w:lvlOverride w:ilvl="0">
      <w:lvl w:ilvl="0">
        <w:numFmt w:val="bullet"/>
        <w:lvlText w:val=""/>
        <w:lvlJc w:val="left"/>
        <w:pPr>
          <w:tabs>
            <w:tab w:val="num" w:pos="720"/>
          </w:tabs>
          <w:ind w:left="720" w:hanging="360"/>
        </w:pPr>
        <w:rPr>
          <w:rFonts w:ascii="Symbol" w:hAnsi="Symbol" w:hint="default"/>
          <w:sz w:val="20"/>
        </w:rPr>
      </w:lvl>
    </w:lvlOverride>
  </w:num>
  <w:num w:numId="27" w16cid:durableId="148907286">
    <w:abstractNumId w:val="39"/>
    <w:lvlOverride w:ilvl="0">
      <w:lvl w:ilvl="0">
        <w:numFmt w:val="bullet"/>
        <w:lvlText w:val=""/>
        <w:lvlJc w:val="left"/>
        <w:pPr>
          <w:tabs>
            <w:tab w:val="num" w:pos="720"/>
          </w:tabs>
          <w:ind w:left="720" w:hanging="360"/>
        </w:pPr>
        <w:rPr>
          <w:rFonts w:ascii="Symbol" w:hAnsi="Symbol" w:hint="default"/>
          <w:sz w:val="20"/>
        </w:rPr>
      </w:lvl>
    </w:lvlOverride>
  </w:num>
  <w:num w:numId="28" w16cid:durableId="1615016585">
    <w:abstractNumId w:val="32"/>
    <w:lvlOverride w:ilvl="0">
      <w:lvl w:ilvl="0">
        <w:numFmt w:val="bullet"/>
        <w:lvlText w:val=""/>
        <w:lvlJc w:val="left"/>
        <w:pPr>
          <w:tabs>
            <w:tab w:val="num" w:pos="720"/>
          </w:tabs>
          <w:ind w:left="720" w:hanging="360"/>
        </w:pPr>
        <w:rPr>
          <w:rFonts w:ascii="Symbol" w:hAnsi="Symbol" w:hint="default"/>
          <w:sz w:val="20"/>
        </w:rPr>
      </w:lvl>
    </w:lvlOverride>
  </w:num>
  <w:num w:numId="29" w16cid:durableId="1710910218">
    <w:abstractNumId w:val="19"/>
    <w:lvlOverride w:ilvl="0">
      <w:lvl w:ilvl="0">
        <w:numFmt w:val="bullet"/>
        <w:lvlText w:val=""/>
        <w:lvlJc w:val="left"/>
        <w:pPr>
          <w:tabs>
            <w:tab w:val="num" w:pos="720"/>
          </w:tabs>
          <w:ind w:left="720" w:hanging="360"/>
        </w:pPr>
        <w:rPr>
          <w:rFonts w:ascii="Symbol" w:hAnsi="Symbol" w:hint="default"/>
          <w:sz w:val="20"/>
        </w:rPr>
      </w:lvl>
    </w:lvlOverride>
  </w:num>
  <w:num w:numId="30" w16cid:durableId="1123308200">
    <w:abstractNumId w:val="21"/>
  </w:num>
  <w:num w:numId="31" w16cid:durableId="1138494862">
    <w:abstractNumId w:val="25"/>
  </w:num>
  <w:num w:numId="32" w16cid:durableId="239413353">
    <w:abstractNumId w:val="31"/>
  </w:num>
  <w:num w:numId="33" w16cid:durableId="287591875">
    <w:abstractNumId w:val="34"/>
  </w:num>
  <w:num w:numId="34" w16cid:durableId="1343120032">
    <w:abstractNumId w:val="38"/>
  </w:num>
  <w:num w:numId="35" w16cid:durableId="1229074402">
    <w:abstractNumId w:val="22"/>
  </w:num>
  <w:num w:numId="36" w16cid:durableId="22564373">
    <w:abstractNumId w:val="28"/>
  </w:num>
  <w:num w:numId="37" w16cid:durableId="399599027">
    <w:abstractNumId w:val="29"/>
  </w:num>
  <w:num w:numId="38" w16cid:durableId="502742024">
    <w:abstractNumId w:val="40"/>
  </w:num>
  <w:num w:numId="39" w16cid:durableId="854274562">
    <w:abstractNumId w:val="17"/>
  </w:num>
  <w:num w:numId="40" w16cid:durableId="847017634">
    <w:abstractNumId w:val="11"/>
  </w:num>
  <w:num w:numId="41" w16cid:durableId="739330279">
    <w:abstractNumId w:val="37"/>
  </w:num>
  <w:num w:numId="42" w16cid:durableId="10099852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89D"/>
    <w:rsid w:val="0006279E"/>
    <w:rsid w:val="000977B7"/>
    <w:rsid w:val="00181DD6"/>
    <w:rsid w:val="001B1E76"/>
    <w:rsid w:val="003E5D10"/>
    <w:rsid w:val="004A2F2E"/>
    <w:rsid w:val="005C0059"/>
    <w:rsid w:val="005D689D"/>
    <w:rsid w:val="00645252"/>
    <w:rsid w:val="00653934"/>
    <w:rsid w:val="00684C57"/>
    <w:rsid w:val="006D3D74"/>
    <w:rsid w:val="007322C4"/>
    <w:rsid w:val="007E4C6C"/>
    <w:rsid w:val="0083569A"/>
    <w:rsid w:val="00894E5D"/>
    <w:rsid w:val="00942D8C"/>
    <w:rsid w:val="0098749B"/>
    <w:rsid w:val="009E04A8"/>
    <w:rsid w:val="009F1178"/>
    <w:rsid w:val="00A1501D"/>
    <w:rsid w:val="00A31405"/>
    <w:rsid w:val="00A81C78"/>
    <w:rsid w:val="00A832E8"/>
    <w:rsid w:val="00A85771"/>
    <w:rsid w:val="00A9204E"/>
    <w:rsid w:val="00AD1F90"/>
    <w:rsid w:val="00B97BE4"/>
    <w:rsid w:val="00BF1732"/>
    <w:rsid w:val="00C16BDE"/>
    <w:rsid w:val="00C7459F"/>
    <w:rsid w:val="00DA7F5E"/>
    <w:rsid w:val="00DF5613"/>
    <w:rsid w:val="00E211FE"/>
    <w:rsid w:val="00E93C09"/>
    <w:rsid w:val="00EE7613"/>
    <w:rsid w:val="00F53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BCB0A"/>
  <w15:chartTrackingRefBased/>
  <w15:docId w15:val="{98495BE9-957C-4B20-AEDF-410FD9BF7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NoSpacing">
    <w:name w:val="No Spacing"/>
    <w:uiPriority w:val="1"/>
    <w:qFormat/>
    <w:rsid w:val="00A85771"/>
  </w:style>
  <w:style w:type="character" w:styleId="UnresolvedMention">
    <w:name w:val="Unresolved Mention"/>
    <w:basedOn w:val="DefaultParagraphFont"/>
    <w:uiPriority w:val="99"/>
    <w:semiHidden/>
    <w:unhideWhenUsed/>
    <w:rsid w:val="00A31405"/>
    <w:rPr>
      <w:color w:val="605E5C"/>
      <w:shd w:val="clear" w:color="auto" w:fill="E1DFDD"/>
    </w:rPr>
  </w:style>
  <w:style w:type="table" w:styleId="TableGrid">
    <w:name w:val="Table Grid"/>
    <w:basedOn w:val="TableNormal"/>
    <w:uiPriority w:val="39"/>
    <w:rsid w:val="00684C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17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rendo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33</TotalTime>
  <Pages>3</Pages>
  <Words>1254</Words>
  <Characters>7150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Rendon</dc:creator>
  <cp:keywords/>
  <dc:description/>
  <cp:lastModifiedBy>Juan Rendon</cp:lastModifiedBy>
  <cp:revision>5</cp:revision>
  <dcterms:created xsi:type="dcterms:W3CDTF">2026-04-23T15:27:00Z</dcterms:created>
  <dcterms:modified xsi:type="dcterms:W3CDTF">2026-07-09T20:26:00Z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